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D88080" w14:textId="7749953D" w:rsidR="003D5E7D" w:rsidRDefault="00143BB7" w:rsidP="00143B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BB7">
        <w:rPr>
          <w:rFonts w:ascii="Times New Roman" w:hAnsi="Times New Roman" w:cs="Times New Roman"/>
          <w:b/>
          <w:sz w:val="28"/>
          <w:szCs w:val="28"/>
        </w:rPr>
        <w:t>Круглый стол «</w:t>
      </w:r>
      <w:r w:rsidR="00106D65">
        <w:rPr>
          <w:rFonts w:ascii="Times New Roman" w:hAnsi="Times New Roman" w:cs="Times New Roman"/>
          <w:b/>
          <w:sz w:val="28"/>
          <w:szCs w:val="28"/>
        </w:rPr>
        <w:t xml:space="preserve">Поддержка детской </w:t>
      </w:r>
      <w:r w:rsidRPr="00143BB7">
        <w:rPr>
          <w:rFonts w:ascii="Times New Roman" w:hAnsi="Times New Roman" w:cs="Times New Roman"/>
          <w:b/>
          <w:sz w:val="28"/>
          <w:szCs w:val="28"/>
        </w:rPr>
        <w:t xml:space="preserve"> инициативы в совместной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продуктивной деятел</w:t>
      </w:r>
      <w:r w:rsidRPr="00143BB7">
        <w:rPr>
          <w:rFonts w:ascii="Times New Roman" w:hAnsi="Times New Roman" w:cs="Times New Roman"/>
          <w:b/>
          <w:sz w:val="28"/>
          <w:szCs w:val="28"/>
        </w:rPr>
        <w:t>ьно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143BB7">
        <w:rPr>
          <w:rFonts w:ascii="Times New Roman" w:hAnsi="Times New Roman" w:cs="Times New Roman"/>
          <w:b/>
          <w:sz w:val="28"/>
          <w:szCs w:val="28"/>
        </w:rPr>
        <w:t>ти с родителями»</w:t>
      </w:r>
    </w:p>
    <w:p w14:paraId="4DC66F16" w14:textId="77777777" w:rsidR="00355342" w:rsidRPr="00FF2849" w:rsidRDefault="00143BB7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FF2849">
        <w:rPr>
          <w:b/>
          <w:color w:val="000000"/>
          <w:sz w:val="28"/>
          <w:szCs w:val="28"/>
        </w:rPr>
        <w:t>Цель</w:t>
      </w:r>
      <w:r w:rsidR="00003B48">
        <w:rPr>
          <w:b/>
          <w:color w:val="000000"/>
          <w:sz w:val="28"/>
          <w:szCs w:val="28"/>
        </w:rPr>
        <w:t xml:space="preserve">: </w:t>
      </w:r>
      <w:r w:rsidR="00003B48" w:rsidRPr="00003B48">
        <w:rPr>
          <w:color w:val="000000"/>
          <w:sz w:val="28"/>
          <w:szCs w:val="28"/>
        </w:rPr>
        <w:t>п</w:t>
      </w:r>
      <w:r w:rsidR="006B75D1" w:rsidRPr="00003B48">
        <w:rPr>
          <w:color w:val="000000"/>
          <w:sz w:val="28"/>
          <w:szCs w:val="28"/>
        </w:rPr>
        <w:t>овышение педагогической компетенции родителей по  проблеме формирования инициативы у дошкольников</w:t>
      </w:r>
      <w:r w:rsidR="00003B48">
        <w:rPr>
          <w:color w:val="000000"/>
          <w:sz w:val="28"/>
          <w:szCs w:val="28"/>
        </w:rPr>
        <w:t>.</w:t>
      </w:r>
    </w:p>
    <w:p w14:paraId="50A08EDC" w14:textId="77777777" w:rsidR="00143BB7" w:rsidRPr="00FF2849" w:rsidRDefault="00143BB7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FF2849">
        <w:rPr>
          <w:b/>
          <w:color w:val="000000"/>
          <w:sz w:val="28"/>
          <w:szCs w:val="28"/>
        </w:rPr>
        <w:t>Задачи:</w:t>
      </w:r>
    </w:p>
    <w:p w14:paraId="3A956F08" w14:textId="77777777" w:rsidR="00540507" w:rsidRPr="00FF2849" w:rsidRDefault="00540507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color w:val="000000"/>
          <w:sz w:val="28"/>
          <w:szCs w:val="28"/>
        </w:rPr>
        <w:t>Формирова</w:t>
      </w:r>
      <w:r w:rsidR="00FF2849" w:rsidRPr="00FF2849">
        <w:rPr>
          <w:color w:val="000000"/>
          <w:sz w:val="28"/>
          <w:szCs w:val="28"/>
        </w:rPr>
        <w:t xml:space="preserve">ть </w:t>
      </w:r>
      <w:r w:rsidRPr="00FF2849">
        <w:rPr>
          <w:color w:val="000000"/>
          <w:sz w:val="28"/>
          <w:szCs w:val="28"/>
        </w:rPr>
        <w:t xml:space="preserve"> </w:t>
      </w:r>
      <w:r w:rsidR="00FF2849" w:rsidRPr="00FF2849">
        <w:rPr>
          <w:color w:val="000000"/>
          <w:sz w:val="28"/>
          <w:szCs w:val="28"/>
        </w:rPr>
        <w:t>представлени</w:t>
      </w:r>
      <w:r w:rsidR="00003B48">
        <w:rPr>
          <w:color w:val="000000"/>
          <w:sz w:val="28"/>
          <w:szCs w:val="28"/>
        </w:rPr>
        <w:t>я</w:t>
      </w:r>
      <w:r w:rsidR="00FF2849" w:rsidRPr="00FF2849">
        <w:rPr>
          <w:color w:val="000000"/>
          <w:sz w:val="28"/>
          <w:szCs w:val="28"/>
        </w:rPr>
        <w:t xml:space="preserve"> </w:t>
      </w:r>
      <w:r w:rsidRPr="00FF2849">
        <w:rPr>
          <w:color w:val="000000"/>
          <w:sz w:val="28"/>
          <w:szCs w:val="28"/>
        </w:rPr>
        <w:t xml:space="preserve"> родителей о</w:t>
      </w:r>
      <w:r w:rsidR="006B75D1" w:rsidRPr="00FF2849">
        <w:rPr>
          <w:color w:val="000000"/>
          <w:sz w:val="28"/>
          <w:szCs w:val="28"/>
        </w:rPr>
        <w:t xml:space="preserve">  необходимости формирования инициативы дошкольников как средства развития познавательной</w:t>
      </w:r>
      <w:r w:rsidR="003E2E0B" w:rsidRPr="00FF2849">
        <w:rPr>
          <w:color w:val="000000"/>
          <w:sz w:val="28"/>
          <w:szCs w:val="28"/>
        </w:rPr>
        <w:t xml:space="preserve">, продуктивной </w:t>
      </w:r>
      <w:r w:rsidR="006B75D1" w:rsidRPr="00FF2849">
        <w:rPr>
          <w:color w:val="000000"/>
          <w:sz w:val="28"/>
          <w:szCs w:val="28"/>
        </w:rPr>
        <w:t xml:space="preserve"> деятельности.</w:t>
      </w:r>
    </w:p>
    <w:p w14:paraId="11D148F8" w14:textId="77777777" w:rsidR="003E2E0B" w:rsidRPr="00FF2849" w:rsidRDefault="003E2E0B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color w:val="000000"/>
          <w:sz w:val="28"/>
          <w:szCs w:val="28"/>
        </w:rPr>
        <w:t>Определить роль семьи в формировании инициативности у дошкольников.</w:t>
      </w:r>
    </w:p>
    <w:p w14:paraId="24E91B60" w14:textId="77777777" w:rsidR="006B75D1" w:rsidRPr="00FF2849" w:rsidRDefault="006B75D1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color w:val="000000"/>
          <w:sz w:val="28"/>
          <w:szCs w:val="28"/>
        </w:rPr>
        <w:t>Стимулирование интереса родителей в формировании инициативности своего ребенка.</w:t>
      </w:r>
    </w:p>
    <w:p w14:paraId="1DCBFE14" w14:textId="77777777" w:rsidR="006B75D1" w:rsidRPr="00FF2849" w:rsidRDefault="003E2E0B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sz w:val="28"/>
          <w:szCs w:val="28"/>
          <w:bdr w:val="none" w:sz="0" w:space="0" w:color="auto" w:frame="1"/>
        </w:rPr>
        <w:t>Создание благоприятного психологического климата в группе участников.</w:t>
      </w:r>
    </w:p>
    <w:p w14:paraId="35DF14B1" w14:textId="77777777" w:rsidR="00FF2849" w:rsidRDefault="00FF2849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</w:p>
    <w:p w14:paraId="4A299275" w14:textId="77777777" w:rsidR="00143BB7" w:rsidRDefault="006B75D1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  <w:bdr w:val="none" w:sz="0" w:space="0" w:color="auto" w:frame="1"/>
        </w:rPr>
        <w:t>Участники</w:t>
      </w:r>
      <w:r w:rsidRPr="00FF2849">
        <w:rPr>
          <w:sz w:val="28"/>
          <w:szCs w:val="28"/>
        </w:rPr>
        <w:t>: педагоги и </w:t>
      </w:r>
      <w:hyperlink r:id="rId5" w:tooltip="Родительские собрания в детском саду" w:history="1">
        <w:r w:rsidRPr="00FF2849">
          <w:rPr>
            <w:bCs/>
            <w:sz w:val="28"/>
            <w:szCs w:val="28"/>
            <w:bdr w:val="none" w:sz="0" w:space="0" w:color="auto" w:frame="1"/>
          </w:rPr>
          <w:t>родители воспитанников</w:t>
        </w:r>
      </w:hyperlink>
      <w:r w:rsidR="00FF2849" w:rsidRPr="00FF2849">
        <w:rPr>
          <w:sz w:val="28"/>
          <w:szCs w:val="28"/>
        </w:rPr>
        <w:t>.</w:t>
      </w:r>
    </w:p>
    <w:p w14:paraId="37E46946" w14:textId="77777777" w:rsidR="00FF2849" w:rsidRPr="00FF2849" w:rsidRDefault="00FF2849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</w:p>
    <w:p w14:paraId="50A762F1" w14:textId="77777777" w:rsidR="0050669D" w:rsidRPr="00FF2849" w:rsidRDefault="0050669D" w:rsidP="00FF2849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28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 </w:t>
      </w:r>
      <w:r w:rsidRPr="00FF2849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круглого стола</w:t>
      </w:r>
      <w:r w:rsidRPr="00FF28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408BA073" w14:textId="77777777" w:rsidR="002B469D" w:rsidRPr="00FF2849" w:rsidRDefault="0001223B" w:rsidP="00FF2849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2849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="0050669D" w:rsidRPr="00FF28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Основная часть</w:t>
      </w:r>
    </w:p>
    <w:p w14:paraId="47974101" w14:textId="77777777" w:rsidR="00143BB7" w:rsidRPr="00FF2849" w:rsidRDefault="00143BB7" w:rsidP="00FF2849">
      <w:pPr>
        <w:pStyle w:val="a4"/>
        <w:spacing w:before="67" w:line="276" w:lineRule="auto"/>
        <w:ind w:left="0" w:right="226" w:firstLine="566"/>
        <w:jc w:val="both"/>
      </w:pPr>
      <w:r w:rsidRPr="00FF2849">
        <w:t xml:space="preserve">Добрый день, уважаемые </w:t>
      </w:r>
      <w:r w:rsidR="002B469D" w:rsidRPr="00FF2849">
        <w:t>родители</w:t>
      </w:r>
      <w:r w:rsidRPr="00FF2849">
        <w:t>! Приглаша</w:t>
      </w:r>
      <w:r w:rsidR="002B469D" w:rsidRPr="00FF2849">
        <w:t xml:space="preserve">ем </w:t>
      </w:r>
      <w:r w:rsidRPr="00FF2849">
        <w:t xml:space="preserve"> </w:t>
      </w:r>
      <w:r w:rsidR="002B469D" w:rsidRPr="00FF2849">
        <w:t>В</w:t>
      </w:r>
      <w:r w:rsidRPr="00FF2849">
        <w:t>ас принять участие в работе</w:t>
      </w:r>
      <w:r w:rsidRPr="00FF2849">
        <w:rPr>
          <w:spacing w:val="1"/>
        </w:rPr>
        <w:t xml:space="preserve"> </w:t>
      </w:r>
      <w:r w:rsidRPr="00FF2849">
        <w:t>нашего круглого стола</w:t>
      </w:r>
      <w:r w:rsidR="0050669D" w:rsidRPr="00FF2849">
        <w:t xml:space="preserve"> по</w:t>
      </w:r>
      <w:r w:rsidRPr="00FF2849">
        <w:t xml:space="preserve"> тем</w:t>
      </w:r>
      <w:r w:rsidR="0050669D" w:rsidRPr="00FF2849">
        <w:t>е</w:t>
      </w:r>
      <w:r w:rsidRPr="00FF2849">
        <w:rPr>
          <w:spacing w:val="1"/>
        </w:rPr>
        <w:t xml:space="preserve"> </w:t>
      </w:r>
      <w:r w:rsidR="0050669D" w:rsidRPr="00FF2849">
        <w:t>«Поддержка</w:t>
      </w:r>
      <w:r w:rsidR="00106D65">
        <w:t xml:space="preserve"> детской </w:t>
      </w:r>
      <w:r w:rsidR="0050669D" w:rsidRPr="00FF2849">
        <w:t xml:space="preserve"> инициативы </w:t>
      </w:r>
      <w:r w:rsidRPr="00FF2849">
        <w:t>детей в</w:t>
      </w:r>
      <w:r w:rsidRPr="00FF2849">
        <w:rPr>
          <w:spacing w:val="1"/>
        </w:rPr>
        <w:t xml:space="preserve"> </w:t>
      </w:r>
      <w:r w:rsidR="006B75D1" w:rsidRPr="00FF2849">
        <w:t>совместной продуктивной деятельности с родителями</w:t>
      </w:r>
      <w:r w:rsidRPr="00FF2849">
        <w:t>».</w:t>
      </w:r>
    </w:p>
    <w:p w14:paraId="10A5AC6A" w14:textId="77777777" w:rsidR="002B469D" w:rsidRPr="00FF2849" w:rsidRDefault="002B469D" w:rsidP="00FF2849">
      <w:pPr>
        <w:pStyle w:val="a3"/>
        <w:shd w:val="clear" w:color="auto" w:fill="FFFFFF"/>
        <w:spacing w:before="0" w:beforeAutospacing="0" w:after="0" w:afterAutospacing="0" w:line="276" w:lineRule="auto"/>
        <w:ind w:firstLine="566"/>
        <w:jc w:val="both"/>
        <w:rPr>
          <w:color w:val="000000"/>
          <w:sz w:val="28"/>
          <w:szCs w:val="28"/>
        </w:rPr>
      </w:pPr>
      <w:r w:rsidRPr="00FF2849">
        <w:rPr>
          <w:color w:val="000000"/>
          <w:sz w:val="28"/>
          <w:szCs w:val="28"/>
        </w:rPr>
        <w:t xml:space="preserve">Нам очень хочется, чтобы </w:t>
      </w:r>
      <w:r w:rsidR="003E2E0B" w:rsidRPr="00FF2849">
        <w:rPr>
          <w:color w:val="000000"/>
          <w:sz w:val="28"/>
          <w:szCs w:val="28"/>
        </w:rPr>
        <w:t>В</w:t>
      </w:r>
      <w:r w:rsidRPr="00FF2849">
        <w:rPr>
          <w:color w:val="000000"/>
          <w:sz w:val="28"/>
          <w:szCs w:val="28"/>
        </w:rPr>
        <w:t>ы получили для себя полезную информацию, которую  сможете использовать в процессе игр и занятий со своим ребенком, а также поделиться и своим опытом.</w:t>
      </w:r>
    </w:p>
    <w:p w14:paraId="3ED42B4F" w14:textId="77777777" w:rsidR="0050669D" w:rsidRPr="00FF2849" w:rsidRDefault="0050669D" w:rsidP="00FF2849">
      <w:pPr>
        <w:pStyle w:val="Default"/>
        <w:spacing w:line="276" w:lineRule="auto"/>
        <w:jc w:val="both"/>
        <w:rPr>
          <w:b/>
          <w:bCs/>
          <w:i/>
          <w:iCs/>
          <w:sz w:val="28"/>
          <w:szCs w:val="28"/>
        </w:rPr>
      </w:pPr>
      <w:r w:rsidRPr="00FF2849">
        <w:rPr>
          <w:b/>
          <w:bCs/>
          <w:i/>
          <w:iCs/>
          <w:sz w:val="28"/>
          <w:szCs w:val="28"/>
        </w:rPr>
        <w:t>«Что такое инициатива</w:t>
      </w:r>
      <w:r w:rsidR="00003B48">
        <w:rPr>
          <w:b/>
          <w:bCs/>
          <w:i/>
          <w:iCs/>
          <w:sz w:val="28"/>
          <w:szCs w:val="28"/>
        </w:rPr>
        <w:t xml:space="preserve"> и инициативность</w:t>
      </w:r>
      <w:r w:rsidRPr="00FF2849">
        <w:rPr>
          <w:b/>
          <w:bCs/>
          <w:i/>
          <w:iCs/>
          <w:sz w:val="28"/>
          <w:szCs w:val="28"/>
        </w:rPr>
        <w:t>!?»</w:t>
      </w:r>
    </w:p>
    <w:p w14:paraId="6C8E5681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>«Инициативность – важный показатель интеллекта»</w:t>
      </w:r>
      <w:r w:rsidR="003E2E0B" w:rsidRPr="00FF2849">
        <w:rPr>
          <w:sz w:val="28"/>
          <w:szCs w:val="28"/>
        </w:rPr>
        <w:t>.</w:t>
      </w:r>
      <w:r w:rsidRPr="00FF2849">
        <w:rPr>
          <w:sz w:val="28"/>
          <w:szCs w:val="28"/>
        </w:rPr>
        <w:t xml:space="preserve"> Инициативность является важной характеристикой воли. </w:t>
      </w:r>
      <w:r w:rsidR="00003B48">
        <w:rPr>
          <w:sz w:val="28"/>
          <w:szCs w:val="28"/>
        </w:rPr>
        <w:t xml:space="preserve"> </w:t>
      </w:r>
      <w:r w:rsidRPr="00FF2849">
        <w:rPr>
          <w:sz w:val="28"/>
          <w:szCs w:val="28"/>
        </w:rPr>
        <w:t xml:space="preserve">Инициатива – почин, первый шаг в каком – либо  деле; внутреннее побуждение к новым формам деятельности,  предприимчивости; руководящая роль в каких – либо действиях. </w:t>
      </w:r>
    </w:p>
    <w:p w14:paraId="2B9986C7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Инициативность показывает развитие деятельности и личности, особенно на </w:t>
      </w:r>
    </w:p>
    <w:p w14:paraId="3BD45A22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ранних этапах развития, в общении, предметной деятельности, игре, </w:t>
      </w:r>
    </w:p>
    <w:p w14:paraId="5C929C06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экспериментировании. Это важнейший показатель интеллекта, его развития. </w:t>
      </w:r>
    </w:p>
    <w:p w14:paraId="7F786B91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В дошкольном возрасте инициативность связана с проявлением </w:t>
      </w:r>
    </w:p>
    <w:p w14:paraId="49C38E44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любознательности, пытливости ума, изобретательностью. </w:t>
      </w:r>
      <w:r w:rsidR="003E2E0B" w:rsidRPr="00FF2849">
        <w:rPr>
          <w:sz w:val="28"/>
          <w:szCs w:val="28"/>
        </w:rPr>
        <w:t xml:space="preserve"> </w:t>
      </w:r>
      <w:r w:rsidRPr="00FF2849">
        <w:rPr>
          <w:sz w:val="28"/>
          <w:szCs w:val="28"/>
        </w:rPr>
        <w:t xml:space="preserve">Инициативного </w:t>
      </w:r>
    </w:p>
    <w:p w14:paraId="6E359274" w14:textId="77777777" w:rsidR="0050669D" w:rsidRPr="00FF2849" w:rsidRDefault="00506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ребенка отличает содержательность интересов. </w:t>
      </w:r>
    </w:p>
    <w:p w14:paraId="18405E7C" w14:textId="77777777" w:rsidR="0050669D" w:rsidRPr="00FF2849" w:rsidRDefault="0050669D" w:rsidP="00003B48">
      <w:pPr>
        <w:pStyle w:val="a4"/>
        <w:spacing w:line="276" w:lineRule="auto"/>
        <w:ind w:left="0" w:right="221" w:firstLine="708"/>
        <w:jc w:val="both"/>
      </w:pPr>
      <w:r w:rsidRPr="00FF2849">
        <w:t>В</w:t>
      </w:r>
      <w:r w:rsidRPr="00FF2849">
        <w:rPr>
          <w:spacing w:val="1"/>
        </w:rPr>
        <w:t xml:space="preserve"> </w:t>
      </w:r>
      <w:r w:rsidRPr="00FF2849">
        <w:t>ФГОС указывается, что одним из основных принципов дошкольного образования</w:t>
      </w:r>
      <w:r w:rsidRPr="00FF2849">
        <w:rPr>
          <w:spacing w:val="1"/>
        </w:rPr>
        <w:t xml:space="preserve"> </w:t>
      </w:r>
      <w:r w:rsidRPr="00FF2849">
        <w:t>является поддержка детей в различных видах деятельности. Поддержка инициативы</w:t>
      </w:r>
      <w:r w:rsidRPr="00FF2849">
        <w:rPr>
          <w:spacing w:val="1"/>
        </w:rPr>
        <w:t xml:space="preserve"> </w:t>
      </w:r>
      <w:r w:rsidRPr="00FF2849">
        <w:t>является также условием, необходимым для создания социальной ситуации развития</w:t>
      </w:r>
      <w:r w:rsidR="00106D65">
        <w:t xml:space="preserve"> </w:t>
      </w:r>
      <w:r w:rsidRPr="00FF2849">
        <w:rPr>
          <w:spacing w:val="-67"/>
        </w:rPr>
        <w:t xml:space="preserve"> </w:t>
      </w:r>
      <w:r w:rsidRPr="00FF2849">
        <w:t xml:space="preserve">детей. Согласно </w:t>
      </w:r>
      <w:r w:rsidRPr="00FF2849">
        <w:lastRenderedPageBreak/>
        <w:t xml:space="preserve">стандарту в </w:t>
      </w:r>
      <w:r w:rsidR="003E2E0B" w:rsidRPr="00FF2849">
        <w:t xml:space="preserve">детском саду </w:t>
      </w:r>
      <w:r w:rsidRPr="00FF2849">
        <w:t>для создания социальной ситуации развития детей</w:t>
      </w:r>
      <w:r w:rsidR="003E2E0B" w:rsidRPr="00FF2849">
        <w:t xml:space="preserve"> </w:t>
      </w:r>
      <w:r w:rsidR="0001223B" w:rsidRPr="00FF2849">
        <w:t xml:space="preserve"> </w:t>
      </w:r>
      <w:r w:rsidRPr="00FF2849">
        <w:rPr>
          <w:spacing w:val="-67"/>
        </w:rPr>
        <w:t xml:space="preserve"> </w:t>
      </w:r>
      <w:r w:rsidRPr="00FF2849">
        <w:t>предполагают:</w:t>
      </w:r>
    </w:p>
    <w:p w14:paraId="787575B6" w14:textId="77777777" w:rsidR="0050669D" w:rsidRPr="00FF2849" w:rsidRDefault="0050669D" w:rsidP="00FF2849">
      <w:pPr>
        <w:pStyle w:val="a4"/>
        <w:spacing w:line="276" w:lineRule="auto"/>
        <w:ind w:left="0" w:right="222"/>
        <w:jc w:val="both"/>
      </w:pPr>
      <w:r w:rsidRPr="00FF2849">
        <w:t>-поддержку</w:t>
      </w:r>
      <w:r w:rsidRPr="00FF2849">
        <w:rPr>
          <w:spacing w:val="1"/>
        </w:rPr>
        <w:t xml:space="preserve"> </w:t>
      </w:r>
      <w:r w:rsidRPr="00FF2849">
        <w:t>индивидуальности</w:t>
      </w:r>
      <w:r w:rsidRPr="00FF2849">
        <w:rPr>
          <w:spacing w:val="1"/>
        </w:rPr>
        <w:t xml:space="preserve"> </w:t>
      </w:r>
      <w:r w:rsidRPr="00FF2849">
        <w:t>и</w:t>
      </w:r>
      <w:r w:rsidRPr="00FF2849">
        <w:rPr>
          <w:spacing w:val="1"/>
        </w:rPr>
        <w:t xml:space="preserve"> </w:t>
      </w:r>
      <w:r w:rsidRPr="00FF2849">
        <w:t>инициативы</w:t>
      </w:r>
      <w:r w:rsidRPr="00FF2849">
        <w:rPr>
          <w:spacing w:val="1"/>
        </w:rPr>
        <w:t xml:space="preserve"> </w:t>
      </w:r>
      <w:r w:rsidRPr="00FF2849">
        <w:t>детей</w:t>
      </w:r>
      <w:r w:rsidRPr="00FF2849">
        <w:rPr>
          <w:spacing w:val="1"/>
        </w:rPr>
        <w:t xml:space="preserve"> </w:t>
      </w:r>
      <w:r w:rsidRPr="00FF2849">
        <w:t>через:</w:t>
      </w:r>
      <w:r w:rsidRPr="00FF2849">
        <w:rPr>
          <w:spacing w:val="1"/>
        </w:rPr>
        <w:t xml:space="preserve"> </w:t>
      </w:r>
      <w:r w:rsidRPr="00FF2849">
        <w:t>создание</w:t>
      </w:r>
      <w:r w:rsidRPr="00FF2849">
        <w:rPr>
          <w:spacing w:val="1"/>
        </w:rPr>
        <w:t xml:space="preserve"> </w:t>
      </w:r>
      <w:r w:rsidRPr="00FF2849">
        <w:t>условий</w:t>
      </w:r>
      <w:r w:rsidRPr="00FF2849">
        <w:rPr>
          <w:spacing w:val="1"/>
        </w:rPr>
        <w:t xml:space="preserve"> </w:t>
      </w:r>
      <w:r w:rsidRPr="00FF2849">
        <w:t>для</w:t>
      </w:r>
      <w:r w:rsidRPr="00FF2849">
        <w:rPr>
          <w:spacing w:val="-67"/>
        </w:rPr>
        <w:t xml:space="preserve"> </w:t>
      </w:r>
      <w:r w:rsidRPr="00FF2849">
        <w:t>свободного</w:t>
      </w:r>
      <w:r w:rsidRPr="00FF2849">
        <w:rPr>
          <w:spacing w:val="-1"/>
        </w:rPr>
        <w:t xml:space="preserve"> </w:t>
      </w:r>
      <w:r w:rsidRPr="00FF2849">
        <w:t>выбора</w:t>
      </w:r>
      <w:r w:rsidRPr="00FF2849">
        <w:rPr>
          <w:spacing w:val="-4"/>
        </w:rPr>
        <w:t xml:space="preserve"> </w:t>
      </w:r>
      <w:r w:rsidRPr="00FF2849">
        <w:t>детьми</w:t>
      </w:r>
      <w:r w:rsidRPr="00FF2849">
        <w:rPr>
          <w:spacing w:val="-3"/>
        </w:rPr>
        <w:t xml:space="preserve"> </w:t>
      </w:r>
      <w:r w:rsidRPr="00FF2849">
        <w:t>деятельности,</w:t>
      </w:r>
      <w:r w:rsidRPr="00FF2849">
        <w:rPr>
          <w:spacing w:val="-2"/>
        </w:rPr>
        <w:t xml:space="preserve"> </w:t>
      </w:r>
      <w:r w:rsidRPr="00FF2849">
        <w:t>участников</w:t>
      </w:r>
      <w:r w:rsidRPr="00FF2849">
        <w:rPr>
          <w:spacing w:val="-3"/>
        </w:rPr>
        <w:t xml:space="preserve"> </w:t>
      </w:r>
      <w:r w:rsidRPr="00FF2849">
        <w:t>совместной</w:t>
      </w:r>
      <w:r w:rsidRPr="00FF2849">
        <w:rPr>
          <w:spacing w:val="-2"/>
        </w:rPr>
        <w:t xml:space="preserve"> </w:t>
      </w:r>
      <w:r w:rsidRPr="00FF2849">
        <w:t>деятельности;</w:t>
      </w:r>
    </w:p>
    <w:p w14:paraId="4D31CFF0" w14:textId="77777777" w:rsidR="0050669D" w:rsidRPr="00FF2849" w:rsidRDefault="0050669D" w:rsidP="00FF2849">
      <w:pPr>
        <w:pStyle w:val="a4"/>
        <w:spacing w:line="276" w:lineRule="auto"/>
        <w:ind w:left="0" w:right="228"/>
        <w:jc w:val="both"/>
      </w:pPr>
      <w:r w:rsidRPr="00FF2849">
        <w:t>-создание</w:t>
      </w:r>
      <w:r w:rsidRPr="00FF2849">
        <w:rPr>
          <w:spacing w:val="1"/>
        </w:rPr>
        <w:t xml:space="preserve"> </w:t>
      </w:r>
      <w:r w:rsidRPr="00FF2849">
        <w:t>условий</w:t>
      </w:r>
      <w:r w:rsidRPr="00FF2849">
        <w:rPr>
          <w:spacing w:val="1"/>
        </w:rPr>
        <w:t xml:space="preserve"> </w:t>
      </w:r>
      <w:r w:rsidRPr="00FF2849">
        <w:t>для</w:t>
      </w:r>
      <w:r w:rsidRPr="00FF2849">
        <w:rPr>
          <w:spacing w:val="1"/>
        </w:rPr>
        <w:t xml:space="preserve"> </w:t>
      </w:r>
      <w:r w:rsidRPr="00FF2849">
        <w:t>принятия</w:t>
      </w:r>
      <w:r w:rsidRPr="00FF2849">
        <w:rPr>
          <w:spacing w:val="1"/>
        </w:rPr>
        <w:t xml:space="preserve"> </w:t>
      </w:r>
      <w:r w:rsidRPr="00FF2849">
        <w:t>детьми</w:t>
      </w:r>
      <w:r w:rsidRPr="00FF2849">
        <w:rPr>
          <w:spacing w:val="1"/>
        </w:rPr>
        <w:t xml:space="preserve"> </w:t>
      </w:r>
      <w:r w:rsidRPr="00FF2849">
        <w:t>решений,</w:t>
      </w:r>
      <w:r w:rsidRPr="00FF2849">
        <w:rPr>
          <w:spacing w:val="1"/>
        </w:rPr>
        <w:t xml:space="preserve"> </w:t>
      </w:r>
      <w:r w:rsidRPr="00FF2849">
        <w:t>выражения</w:t>
      </w:r>
      <w:r w:rsidRPr="00FF2849">
        <w:rPr>
          <w:spacing w:val="1"/>
        </w:rPr>
        <w:t xml:space="preserve"> </w:t>
      </w:r>
      <w:r w:rsidRPr="00FF2849">
        <w:t>своих</w:t>
      </w:r>
      <w:r w:rsidRPr="00FF2849">
        <w:rPr>
          <w:spacing w:val="1"/>
        </w:rPr>
        <w:t xml:space="preserve"> </w:t>
      </w:r>
      <w:r w:rsidRPr="00FF2849">
        <w:t>чувств</w:t>
      </w:r>
      <w:r w:rsidRPr="00FF2849">
        <w:rPr>
          <w:spacing w:val="70"/>
        </w:rPr>
        <w:t xml:space="preserve"> </w:t>
      </w:r>
      <w:r w:rsidRPr="00FF2849">
        <w:t>и</w:t>
      </w:r>
      <w:r w:rsidRPr="00FF2849">
        <w:rPr>
          <w:spacing w:val="1"/>
        </w:rPr>
        <w:t xml:space="preserve"> </w:t>
      </w:r>
      <w:r w:rsidRPr="00FF2849">
        <w:t>мыслей;</w:t>
      </w:r>
    </w:p>
    <w:p w14:paraId="0B02F7BE" w14:textId="77777777" w:rsidR="0050669D" w:rsidRPr="00FF2849" w:rsidRDefault="0050669D" w:rsidP="00FF2849">
      <w:pPr>
        <w:pStyle w:val="a4"/>
        <w:spacing w:line="276" w:lineRule="auto"/>
        <w:ind w:left="0" w:right="222"/>
        <w:jc w:val="both"/>
      </w:pPr>
      <w:r w:rsidRPr="00FF2849">
        <w:t>-</w:t>
      </w:r>
      <w:proofErr w:type="spellStart"/>
      <w:r w:rsidRPr="00FF2849">
        <w:t>недирективную</w:t>
      </w:r>
      <w:proofErr w:type="spellEnd"/>
      <w:r w:rsidRPr="00FF2849">
        <w:rPr>
          <w:spacing w:val="1"/>
        </w:rPr>
        <w:t xml:space="preserve"> </w:t>
      </w:r>
      <w:r w:rsidRPr="00FF2849">
        <w:t>помощь</w:t>
      </w:r>
      <w:r w:rsidRPr="00FF2849">
        <w:rPr>
          <w:spacing w:val="1"/>
        </w:rPr>
        <w:t xml:space="preserve"> </w:t>
      </w:r>
      <w:r w:rsidRPr="00FF2849">
        <w:t>детям,</w:t>
      </w:r>
      <w:r w:rsidRPr="00FF2849">
        <w:rPr>
          <w:spacing w:val="1"/>
        </w:rPr>
        <w:t xml:space="preserve"> </w:t>
      </w:r>
      <w:r w:rsidRPr="00FF2849">
        <w:t>поддержку</w:t>
      </w:r>
      <w:r w:rsidRPr="00FF2849">
        <w:rPr>
          <w:spacing w:val="1"/>
        </w:rPr>
        <w:t xml:space="preserve"> </w:t>
      </w:r>
      <w:r w:rsidRPr="00FF2849">
        <w:t>детской</w:t>
      </w:r>
      <w:r w:rsidRPr="00FF2849">
        <w:rPr>
          <w:spacing w:val="1"/>
        </w:rPr>
        <w:t xml:space="preserve"> </w:t>
      </w:r>
      <w:r w:rsidRPr="00FF2849">
        <w:t>инициативы</w:t>
      </w:r>
      <w:r w:rsidRPr="00FF2849">
        <w:rPr>
          <w:spacing w:val="1"/>
        </w:rPr>
        <w:t xml:space="preserve"> </w:t>
      </w:r>
      <w:r w:rsidRPr="00FF2849">
        <w:t>и</w:t>
      </w:r>
      <w:r w:rsidRPr="00FF2849">
        <w:rPr>
          <w:spacing w:val="1"/>
        </w:rPr>
        <w:t xml:space="preserve"> </w:t>
      </w:r>
      <w:r w:rsidRPr="00FF2849">
        <w:t>самостоятельности</w:t>
      </w:r>
      <w:r w:rsidRPr="00FF2849">
        <w:rPr>
          <w:spacing w:val="1"/>
        </w:rPr>
        <w:t xml:space="preserve"> </w:t>
      </w:r>
      <w:r w:rsidRPr="00FF2849">
        <w:t>в</w:t>
      </w:r>
      <w:r w:rsidRPr="00FF2849">
        <w:rPr>
          <w:spacing w:val="1"/>
        </w:rPr>
        <w:t xml:space="preserve"> </w:t>
      </w:r>
      <w:r w:rsidRPr="00FF2849">
        <w:t>разных</w:t>
      </w:r>
      <w:r w:rsidRPr="00FF2849">
        <w:rPr>
          <w:spacing w:val="1"/>
        </w:rPr>
        <w:t xml:space="preserve"> </w:t>
      </w:r>
      <w:r w:rsidRPr="00FF2849">
        <w:t>видах</w:t>
      </w:r>
      <w:r w:rsidRPr="00FF2849">
        <w:rPr>
          <w:spacing w:val="1"/>
        </w:rPr>
        <w:t xml:space="preserve"> </w:t>
      </w:r>
      <w:r w:rsidRPr="00FF2849">
        <w:t>деятельности</w:t>
      </w:r>
      <w:r w:rsidRPr="00FF2849">
        <w:rPr>
          <w:spacing w:val="1"/>
        </w:rPr>
        <w:t xml:space="preserve"> </w:t>
      </w:r>
      <w:r w:rsidRPr="00FF2849">
        <w:t>(игровой,</w:t>
      </w:r>
      <w:r w:rsidRPr="00FF2849">
        <w:rPr>
          <w:spacing w:val="1"/>
        </w:rPr>
        <w:t xml:space="preserve"> </w:t>
      </w:r>
      <w:r w:rsidRPr="00FF2849">
        <w:t>исследовательской,</w:t>
      </w:r>
      <w:r w:rsidRPr="00FF2849">
        <w:rPr>
          <w:spacing w:val="1"/>
        </w:rPr>
        <w:t xml:space="preserve"> </w:t>
      </w:r>
      <w:r w:rsidRPr="00FF2849">
        <w:t>проектной,</w:t>
      </w:r>
      <w:r w:rsidRPr="00FF2849">
        <w:rPr>
          <w:spacing w:val="-2"/>
        </w:rPr>
        <w:t xml:space="preserve"> </w:t>
      </w:r>
      <w:r w:rsidRPr="00FF2849">
        <w:t>познавательной и т.д.).</w:t>
      </w:r>
    </w:p>
    <w:p w14:paraId="0BE6E76E" w14:textId="77777777" w:rsidR="0050669D" w:rsidRPr="00FF2849" w:rsidRDefault="0050669D" w:rsidP="00FF2849">
      <w:pPr>
        <w:pStyle w:val="c17"/>
        <w:shd w:val="clear" w:color="auto" w:fill="FFFFFF"/>
        <w:spacing w:before="0" w:beforeAutospacing="0" w:after="0" w:afterAutospacing="0" w:line="276" w:lineRule="auto"/>
        <w:ind w:right="228"/>
        <w:jc w:val="both"/>
        <w:rPr>
          <w:color w:val="000000"/>
          <w:sz w:val="28"/>
          <w:szCs w:val="28"/>
        </w:rPr>
      </w:pPr>
      <w:r w:rsidRPr="00FF2849">
        <w:rPr>
          <w:rStyle w:val="c6"/>
          <w:color w:val="000000"/>
          <w:sz w:val="28"/>
          <w:szCs w:val="28"/>
        </w:rPr>
        <w:t>Давайте посмотрим, какие целевые ориентиры, определяемыми ФГОС</w:t>
      </w:r>
      <w:r w:rsidR="00003B48">
        <w:rPr>
          <w:rStyle w:val="c6"/>
          <w:color w:val="000000"/>
          <w:sz w:val="28"/>
          <w:szCs w:val="28"/>
        </w:rPr>
        <w:t xml:space="preserve"> ДО</w:t>
      </w:r>
      <w:r w:rsidRPr="00FF2849">
        <w:rPr>
          <w:rStyle w:val="c6"/>
          <w:color w:val="000000"/>
          <w:sz w:val="28"/>
          <w:szCs w:val="28"/>
        </w:rPr>
        <w:t xml:space="preserve">, говорят о сформированности </w:t>
      </w:r>
      <w:proofErr w:type="gramStart"/>
      <w:r w:rsidRPr="00FF2849">
        <w:rPr>
          <w:rStyle w:val="c6"/>
          <w:color w:val="000000"/>
          <w:sz w:val="28"/>
          <w:szCs w:val="28"/>
        </w:rPr>
        <w:t>инициативы  и</w:t>
      </w:r>
      <w:proofErr w:type="gramEnd"/>
      <w:r w:rsidRPr="00FF2849">
        <w:rPr>
          <w:rStyle w:val="c6"/>
          <w:color w:val="000000"/>
          <w:sz w:val="28"/>
          <w:szCs w:val="28"/>
        </w:rPr>
        <w:t xml:space="preserve"> самостоятельности детей:</w:t>
      </w:r>
    </w:p>
    <w:p w14:paraId="34490B4D" w14:textId="77777777" w:rsidR="006B75D1" w:rsidRPr="00FF2849" w:rsidRDefault="007F2B65" w:rsidP="00FF2849">
      <w:pPr>
        <w:pStyle w:val="c21"/>
        <w:shd w:val="clear" w:color="auto" w:fill="FFFFFF"/>
        <w:spacing w:before="0" w:beforeAutospacing="0" w:after="0" w:afterAutospacing="0" w:line="276" w:lineRule="auto"/>
        <w:ind w:right="218"/>
        <w:jc w:val="both"/>
        <w:rPr>
          <w:rStyle w:val="c16"/>
          <w:iCs/>
          <w:color w:val="000000"/>
          <w:sz w:val="28"/>
          <w:szCs w:val="28"/>
        </w:rPr>
      </w:pPr>
      <w:r w:rsidRPr="00FF2849">
        <w:rPr>
          <w:rStyle w:val="c0"/>
          <w:bCs/>
          <w:iCs/>
          <w:color w:val="000000"/>
          <w:sz w:val="28"/>
          <w:szCs w:val="28"/>
        </w:rPr>
        <w:t>-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ребенок </w:t>
      </w:r>
      <w:r w:rsidR="00003B48">
        <w:rPr>
          <w:rStyle w:val="c16"/>
          <w:iCs/>
          <w:color w:val="000000"/>
          <w:sz w:val="28"/>
          <w:szCs w:val="28"/>
        </w:rPr>
        <w:t xml:space="preserve">овладевает </w:t>
      </w:r>
      <w:r w:rsidR="0050669D" w:rsidRPr="00FF2849">
        <w:rPr>
          <w:rStyle w:val="c16"/>
          <w:iCs/>
          <w:color w:val="000000"/>
          <w:sz w:val="28"/>
          <w:szCs w:val="28"/>
        </w:rPr>
        <w:t>основными культурными способами деятельности, 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проявляет инициативу и самостоятельность в разных видах деятельности </w:t>
      </w:r>
      <w:r w:rsidR="0050669D" w:rsidRPr="00FF2849">
        <w:rPr>
          <w:rStyle w:val="c10"/>
          <w:iCs/>
          <w:color w:val="000000"/>
          <w:sz w:val="28"/>
          <w:szCs w:val="28"/>
        </w:rPr>
        <w:t>- игре,</w:t>
      </w:r>
      <w:r w:rsidRPr="00FF2849">
        <w:rPr>
          <w:rStyle w:val="c10"/>
          <w:iCs/>
          <w:color w:val="000000"/>
          <w:sz w:val="28"/>
          <w:szCs w:val="28"/>
        </w:rPr>
        <w:t xml:space="preserve"> </w:t>
      </w:r>
      <w:r w:rsidR="0050669D" w:rsidRPr="00FF2849">
        <w:rPr>
          <w:rStyle w:val="c16"/>
          <w:iCs/>
          <w:color w:val="000000"/>
          <w:sz w:val="28"/>
          <w:szCs w:val="28"/>
        </w:rPr>
        <w:t>общении, познавательно-исследовательской деятельности, конструировании и др.;</w:t>
      </w:r>
    </w:p>
    <w:p w14:paraId="7143667B" w14:textId="77777777" w:rsidR="006B75D1" w:rsidRPr="00FF2849" w:rsidRDefault="006B75D1" w:rsidP="00FF2849">
      <w:pPr>
        <w:pStyle w:val="c21"/>
        <w:shd w:val="clear" w:color="auto" w:fill="FFFFFF"/>
        <w:spacing w:before="0" w:beforeAutospacing="0" w:after="0" w:afterAutospacing="0" w:line="276" w:lineRule="auto"/>
        <w:ind w:right="218"/>
        <w:jc w:val="both"/>
        <w:rPr>
          <w:rStyle w:val="c0"/>
          <w:bCs/>
          <w:iCs/>
          <w:color w:val="000000"/>
          <w:sz w:val="28"/>
          <w:szCs w:val="28"/>
        </w:rPr>
      </w:pPr>
      <w:r w:rsidRPr="00FF2849">
        <w:rPr>
          <w:rStyle w:val="c0"/>
          <w:bCs/>
          <w:iCs/>
          <w:color w:val="000000"/>
          <w:sz w:val="28"/>
          <w:szCs w:val="28"/>
        </w:rPr>
        <w:t>-ребенок</w:t>
      </w:r>
      <w:r w:rsidR="0050669D" w:rsidRPr="00FF2849">
        <w:rPr>
          <w:rStyle w:val="c16"/>
          <w:iCs/>
          <w:color w:val="000000"/>
          <w:sz w:val="28"/>
          <w:szCs w:val="28"/>
        </w:rPr>
        <w:t> 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 xml:space="preserve">способен выбирать себе род занятий, участников по совместной деятельности; </w:t>
      </w:r>
    </w:p>
    <w:p w14:paraId="41BF70E6" w14:textId="77777777" w:rsidR="0050669D" w:rsidRPr="00FF2849" w:rsidRDefault="006B75D1" w:rsidP="00FF2849">
      <w:pPr>
        <w:pStyle w:val="c21"/>
        <w:shd w:val="clear" w:color="auto" w:fill="FFFFFF"/>
        <w:spacing w:before="0" w:beforeAutospacing="0" w:after="0" w:afterAutospacing="0" w:line="276" w:lineRule="auto"/>
        <w:ind w:right="218"/>
        <w:jc w:val="both"/>
        <w:rPr>
          <w:color w:val="000000"/>
          <w:sz w:val="28"/>
          <w:szCs w:val="28"/>
        </w:rPr>
      </w:pPr>
      <w:r w:rsidRPr="00FF2849">
        <w:rPr>
          <w:rStyle w:val="c0"/>
          <w:bCs/>
          <w:iCs/>
          <w:color w:val="000000"/>
          <w:sz w:val="28"/>
          <w:szCs w:val="28"/>
        </w:rPr>
        <w:t>-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ребенок способен к волевым усилиям</w:t>
      </w:r>
      <w:r w:rsidR="0050669D" w:rsidRPr="00FF2849">
        <w:rPr>
          <w:rStyle w:val="c10"/>
          <w:iCs/>
          <w:color w:val="000000"/>
          <w:sz w:val="28"/>
          <w:szCs w:val="28"/>
        </w:rPr>
        <w:t>, может следовать социальным нормам поведения и правилам в разных видах деятельности, во взаимоотношениях со взрослыми и сверстниками, может соблюдать правила безопасного поведения и личной гигиены;</w:t>
      </w:r>
    </w:p>
    <w:p w14:paraId="685AF6E7" w14:textId="77777777" w:rsidR="007F2B65" w:rsidRPr="00FF2849" w:rsidRDefault="007F2B65" w:rsidP="00FF2849">
      <w:pPr>
        <w:pStyle w:val="c51"/>
        <w:shd w:val="clear" w:color="auto" w:fill="FFFFFF"/>
        <w:spacing w:before="0" w:beforeAutospacing="0" w:after="0" w:afterAutospacing="0" w:line="276" w:lineRule="auto"/>
        <w:ind w:right="218"/>
        <w:jc w:val="both"/>
        <w:rPr>
          <w:rStyle w:val="c16"/>
          <w:iCs/>
          <w:color w:val="000000"/>
          <w:sz w:val="28"/>
          <w:szCs w:val="28"/>
        </w:rPr>
      </w:pPr>
      <w:r w:rsidRPr="00FF2849">
        <w:rPr>
          <w:rStyle w:val="c0"/>
          <w:bCs/>
          <w:iCs/>
          <w:color w:val="000000"/>
          <w:sz w:val="28"/>
          <w:szCs w:val="28"/>
        </w:rPr>
        <w:t>-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ребенок </w:t>
      </w:r>
      <w:r w:rsidR="0050669D" w:rsidRPr="00FF2849">
        <w:rPr>
          <w:rStyle w:val="c16"/>
          <w:iCs/>
          <w:color w:val="000000"/>
          <w:sz w:val="28"/>
          <w:szCs w:val="28"/>
        </w:rPr>
        <w:t>проявляет любознательность, задает вопросы взрослым и сверстникам, интересуется причинно-следственными связями, 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пытается самостоятельно придумывать объяснения явлениям природы и поступкам людей; </w:t>
      </w:r>
      <w:r w:rsidR="0050669D" w:rsidRPr="00FF2849">
        <w:rPr>
          <w:rStyle w:val="c16"/>
          <w:iCs/>
          <w:color w:val="000000"/>
          <w:sz w:val="28"/>
          <w:szCs w:val="28"/>
        </w:rPr>
        <w:t>склонен наблюдать, экспериментировать. Обладает начальными знаниями о себе, о природном и социальном мире, в котором он живет; знаком с произведениями детской литературы, обладает элементарными представлениями из области живой природы, естествознания, математики, истории и т.п.; </w:t>
      </w:r>
    </w:p>
    <w:p w14:paraId="04BEE379" w14:textId="77777777" w:rsidR="0050669D" w:rsidRPr="00FF2849" w:rsidRDefault="007F2B65" w:rsidP="00FF2849">
      <w:pPr>
        <w:pStyle w:val="c51"/>
        <w:shd w:val="clear" w:color="auto" w:fill="FFFFFF"/>
        <w:spacing w:before="0" w:beforeAutospacing="0" w:after="0" w:afterAutospacing="0" w:line="276" w:lineRule="auto"/>
        <w:ind w:right="218"/>
        <w:jc w:val="both"/>
        <w:rPr>
          <w:color w:val="000000"/>
          <w:sz w:val="28"/>
          <w:szCs w:val="28"/>
        </w:rPr>
      </w:pPr>
      <w:r w:rsidRPr="00FF2849">
        <w:rPr>
          <w:rStyle w:val="c0"/>
          <w:bCs/>
          <w:iCs/>
          <w:color w:val="000000"/>
          <w:sz w:val="28"/>
          <w:szCs w:val="28"/>
        </w:rPr>
        <w:t>-</w:t>
      </w:r>
      <w:r w:rsidR="0050669D" w:rsidRPr="00FF2849">
        <w:rPr>
          <w:rStyle w:val="c0"/>
          <w:bCs/>
          <w:iCs/>
          <w:color w:val="000000"/>
          <w:sz w:val="28"/>
          <w:szCs w:val="28"/>
        </w:rPr>
        <w:t>ребенок способен к принятию собственных решений, </w:t>
      </w:r>
      <w:r w:rsidR="0050669D" w:rsidRPr="00FF2849">
        <w:rPr>
          <w:rStyle w:val="c10"/>
          <w:iCs/>
          <w:color w:val="000000"/>
          <w:sz w:val="28"/>
          <w:szCs w:val="28"/>
        </w:rPr>
        <w:t>опираясь на свои знания и умения в различных видах деятельности.</w:t>
      </w:r>
    </w:p>
    <w:p w14:paraId="2A294D7C" w14:textId="77777777" w:rsidR="00143BB7" w:rsidRPr="00FF2849" w:rsidRDefault="0001223B" w:rsidP="00FF284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FF2849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FF28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 </w:t>
      </w:r>
      <w:r w:rsidR="005160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D3D5B" w:rsidRPr="00FF2849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«Методический диалог».</w:t>
      </w:r>
    </w:p>
    <w:p w14:paraId="0D8E4E30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b/>
          <w:bCs/>
          <w:i/>
          <w:iCs/>
          <w:sz w:val="28"/>
          <w:szCs w:val="28"/>
        </w:rPr>
        <w:t xml:space="preserve">Упражнение «Черты инициативной личности» </w:t>
      </w:r>
    </w:p>
    <w:p w14:paraId="275A4D7F" w14:textId="77777777" w:rsidR="002B469D" w:rsidRPr="00FF2849" w:rsidRDefault="007F2B65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Родителям  </w:t>
      </w:r>
      <w:r w:rsidR="002B469D" w:rsidRPr="00FF2849">
        <w:rPr>
          <w:sz w:val="28"/>
          <w:szCs w:val="28"/>
        </w:rPr>
        <w:t xml:space="preserve">предлагается сделать коллаж – черты инициативной личности. </w:t>
      </w:r>
    </w:p>
    <w:p w14:paraId="4E5BD49B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Для этого на стикерах разных цветов, необходимо написать черты </w:t>
      </w:r>
    </w:p>
    <w:p w14:paraId="33F8257C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инициативной личности, а затем прикрепить их к ватману. Затем происходит </w:t>
      </w:r>
    </w:p>
    <w:p w14:paraId="51C2E475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обсуждение, обмен мнениями, взаимоконтроль. </w:t>
      </w:r>
    </w:p>
    <w:p w14:paraId="3CC33140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В итоге на </w:t>
      </w:r>
      <w:r w:rsidR="007942BA" w:rsidRPr="00FF2849">
        <w:rPr>
          <w:sz w:val="28"/>
          <w:szCs w:val="28"/>
        </w:rPr>
        <w:t>доске</w:t>
      </w:r>
      <w:r w:rsidRPr="00FF2849">
        <w:rPr>
          <w:sz w:val="28"/>
          <w:szCs w:val="28"/>
        </w:rPr>
        <w:t xml:space="preserve"> демонстрируется следующее: </w:t>
      </w:r>
    </w:p>
    <w:p w14:paraId="27452870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lastRenderedPageBreak/>
        <w:t xml:space="preserve">- произвольность поведения; </w:t>
      </w:r>
    </w:p>
    <w:p w14:paraId="232D0F68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самостоятельность; </w:t>
      </w:r>
    </w:p>
    <w:p w14:paraId="12B4BD89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развитая эмоционально волевая сфера; </w:t>
      </w:r>
    </w:p>
    <w:p w14:paraId="3AD7DF73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инициатива в различных видах деятельности; </w:t>
      </w:r>
    </w:p>
    <w:p w14:paraId="06A41ED7" w14:textId="77777777" w:rsidR="002B469D" w:rsidRPr="00FF2849" w:rsidRDefault="002B469D" w:rsidP="00FF2849">
      <w:pPr>
        <w:pStyle w:val="Default"/>
        <w:tabs>
          <w:tab w:val="center" w:pos="4677"/>
        </w:tabs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стремление к самореализации; </w:t>
      </w:r>
      <w:r w:rsidR="00FF2849">
        <w:rPr>
          <w:sz w:val="28"/>
          <w:szCs w:val="28"/>
        </w:rPr>
        <w:tab/>
      </w:r>
    </w:p>
    <w:p w14:paraId="613FCC56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общительность; </w:t>
      </w:r>
    </w:p>
    <w:p w14:paraId="678EDBDA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творческий подход к деятельности; </w:t>
      </w:r>
    </w:p>
    <w:p w14:paraId="6E952783" w14:textId="77777777" w:rsidR="002B469D" w:rsidRPr="00FF2849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 xml:space="preserve">- высокий уровень умственных способностей; </w:t>
      </w:r>
    </w:p>
    <w:p w14:paraId="6B19CD50" w14:textId="77777777" w:rsidR="002B469D" w:rsidRPr="00FF2849" w:rsidRDefault="002B469D" w:rsidP="00FF28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 познавательная активность.</w:t>
      </w:r>
    </w:p>
    <w:p w14:paraId="57E678A9" w14:textId="77777777" w:rsidR="0001223B" w:rsidRPr="00FF2849" w:rsidRDefault="0001223B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b/>
          <w:bCs/>
          <w:i/>
          <w:iCs/>
          <w:sz w:val="28"/>
          <w:szCs w:val="28"/>
        </w:rPr>
        <w:t>Упражнение «</w:t>
      </w:r>
      <w:r w:rsidR="00EF59FA" w:rsidRPr="00FF2849">
        <w:rPr>
          <w:b/>
          <w:bCs/>
          <w:i/>
          <w:iCs/>
          <w:sz w:val="28"/>
          <w:szCs w:val="28"/>
        </w:rPr>
        <w:t>Формы</w:t>
      </w:r>
      <w:r w:rsidRPr="00FF2849">
        <w:rPr>
          <w:b/>
          <w:bCs/>
          <w:i/>
          <w:iCs/>
          <w:sz w:val="28"/>
          <w:szCs w:val="28"/>
        </w:rPr>
        <w:t xml:space="preserve"> </w:t>
      </w:r>
      <w:r w:rsidR="00EF59FA" w:rsidRPr="00FF2849">
        <w:rPr>
          <w:rFonts w:eastAsia="Calibri"/>
          <w:b/>
          <w:i/>
          <w:sz w:val="28"/>
          <w:szCs w:val="28"/>
        </w:rPr>
        <w:t>поддержки детской инициативы</w:t>
      </w:r>
      <w:r w:rsidRPr="00FF2849">
        <w:rPr>
          <w:b/>
          <w:bCs/>
          <w:i/>
          <w:iCs/>
          <w:sz w:val="28"/>
          <w:szCs w:val="28"/>
        </w:rPr>
        <w:t xml:space="preserve">» </w:t>
      </w:r>
    </w:p>
    <w:p w14:paraId="3FAFDC50" w14:textId="77777777" w:rsidR="007942BA" w:rsidRPr="005160AE" w:rsidRDefault="002B469D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bCs/>
          <w:iCs/>
          <w:sz w:val="28"/>
          <w:szCs w:val="28"/>
        </w:rPr>
        <w:t xml:space="preserve">В целях побуждения у дошкольников инициативности и </w:t>
      </w:r>
      <w:r w:rsidR="005160AE">
        <w:rPr>
          <w:sz w:val="28"/>
          <w:szCs w:val="28"/>
        </w:rPr>
        <w:t xml:space="preserve"> </w:t>
      </w:r>
      <w:r w:rsidRPr="00FF2849">
        <w:rPr>
          <w:bCs/>
          <w:iCs/>
          <w:sz w:val="28"/>
          <w:szCs w:val="28"/>
        </w:rPr>
        <w:t xml:space="preserve">самостоятельности </w:t>
      </w:r>
      <w:r w:rsidR="007F2B65" w:rsidRPr="00FF2849">
        <w:rPr>
          <w:bCs/>
          <w:iCs/>
          <w:sz w:val="28"/>
          <w:szCs w:val="28"/>
        </w:rPr>
        <w:t xml:space="preserve">можно  применить </w:t>
      </w:r>
      <w:r w:rsidR="0001223B" w:rsidRPr="00FF2849">
        <w:rPr>
          <w:bCs/>
          <w:iCs/>
          <w:sz w:val="28"/>
          <w:szCs w:val="28"/>
        </w:rPr>
        <w:t>различные</w:t>
      </w:r>
      <w:r w:rsidR="007F2B65" w:rsidRPr="00FF2849">
        <w:rPr>
          <w:bCs/>
          <w:iCs/>
          <w:sz w:val="28"/>
          <w:szCs w:val="28"/>
        </w:rPr>
        <w:t xml:space="preserve"> </w:t>
      </w:r>
      <w:r w:rsidRPr="00FF2849">
        <w:rPr>
          <w:bCs/>
          <w:iCs/>
          <w:sz w:val="28"/>
          <w:szCs w:val="28"/>
        </w:rPr>
        <w:t xml:space="preserve"> методы и приемы</w:t>
      </w:r>
      <w:r w:rsidR="007942BA" w:rsidRPr="00FF2849">
        <w:rPr>
          <w:bCs/>
          <w:iCs/>
          <w:sz w:val="28"/>
          <w:szCs w:val="28"/>
        </w:rPr>
        <w:t>.</w:t>
      </w:r>
    </w:p>
    <w:p w14:paraId="58A3B8A3" w14:textId="77777777" w:rsidR="00EF59FA" w:rsidRPr="00FF2849" w:rsidRDefault="0001223B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bCs/>
          <w:iCs/>
          <w:sz w:val="28"/>
          <w:szCs w:val="28"/>
        </w:rPr>
        <w:t>Родителям раздается изображение «цветика-</w:t>
      </w:r>
      <w:r w:rsidR="004016DA" w:rsidRPr="00FF2849">
        <w:rPr>
          <w:bCs/>
          <w:iCs/>
          <w:sz w:val="28"/>
          <w:szCs w:val="28"/>
        </w:rPr>
        <w:t xml:space="preserve"> </w:t>
      </w:r>
      <w:r w:rsidRPr="00FF2849">
        <w:rPr>
          <w:bCs/>
          <w:iCs/>
          <w:sz w:val="28"/>
          <w:szCs w:val="28"/>
        </w:rPr>
        <w:t xml:space="preserve">семицветика», на лепестках которого нужно написать какие </w:t>
      </w:r>
      <w:r w:rsidR="00EF59FA" w:rsidRPr="00FF2849">
        <w:rPr>
          <w:bCs/>
          <w:iCs/>
          <w:sz w:val="28"/>
          <w:szCs w:val="28"/>
        </w:rPr>
        <w:t>формы развития детской инициат</w:t>
      </w:r>
      <w:r w:rsidR="004016DA" w:rsidRPr="00FF2849">
        <w:rPr>
          <w:bCs/>
          <w:iCs/>
          <w:sz w:val="28"/>
          <w:szCs w:val="28"/>
        </w:rPr>
        <w:t>ивы он</w:t>
      </w:r>
      <w:r w:rsidR="005160AE">
        <w:rPr>
          <w:bCs/>
          <w:iCs/>
          <w:sz w:val="28"/>
          <w:szCs w:val="28"/>
        </w:rPr>
        <w:t>и считают наиболее эффективными</w:t>
      </w:r>
      <w:r w:rsidR="004016DA" w:rsidRPr="00FF2849">
        <w:rPr>
          <w:bCs/>
          <w:iCs/>
          <w:sz w:val="28"/>
          <w:szCs w:val="28"/>
        </w:rPr>
        <w:t xml:space="preserve">. </w:t>
      </w:r>
      <w:r w:rsidRPr="00FF2849">
        <w:rPr>
          <w:bCs/>
          <w:iCs/>
          <w:sz w:val="28"/>
          <w:szCs w:val="28"/>
        </w:rPr>
        <w:t>Затем</w:t>
      </w:r>
      <w:r w:rsidRPr="00FF2849">
        <w:rPr>
          <w:bCs/>
          <w:i/>
          <w:iCs/>
          <w:sz w:val="28"/>
          <w:szCs w:val="28"/>
        </w:rPr>
        <w:t xml:space="preserve"> </w:t>
      </w:r>
      <w:r w:rsidRPr="00FF2849">
        <w:rPr>
          <w:sz w:val="28"/>
          <w:szCs w:val="28"/>
        </w:rPr>
        <w:t xml:space="preserve">происходит обсуждение, обмен мнениями.  </w:t>
      </w:r>
      <w:r w:rsidR="00EF59FA" w:rsidRPr="00FF2849">
        <w:rPr>
          <w:bCs/>
          <w:iCs/>
          <w:sz w:val="28"/>
          <w:szCs w:val="28"/>
        </w:rPr>
        <w:t xml:space="preserve">Педагог обобщает и дополняет ответы родителей. Отмечает, что </w:t>
      </w:r>
      <w:r w:rsidR="00EF59FA" w:rsidRPr="00FF2849">
        <w:rPr>
          <w:sz w:val="28"/>
          <w:szCs w:val="28"/>
        </w:rPr>
        <w:t>э</w:t>
      </w:r>
      <w:r w:rsidR="00EF59FA" w:rsidRPr="00FF2849">
        <w:rPr>
          <w:rFonts w:eastAsia="Calibri"/>
          <w:sz w:val="28"/>
          <w:szCs w:val="28"/>
        </w:rPr>
        <w:t>ффективны</w:t>
      </w:r>
      <w:r w:rsidR="00EF59FA" w:rsidRPr="00FF2849">
        <w:rPr>
          <w:sz w:val="28"/>
          <w:szCs w:val="28"/>
        </w:rPr>
        <w:t>ми</w:t>
      </w:r>
      <w:r w:rsidR="00EF59FA" w:rsidRPr="00FF2849">
        <w:rPr>
          <w:rFonts w:eastAsia="Calibri"/>
          <w:sz w:val="28"/>
          <w:szCs w:val="28"/>
        </w:rPr>
        <w:t xml:space="preserve"> форм</w:t>
      </w:r>
      <w:r w:rsidR="00EF59FA" w:rsidRPr="00FF2849">
        <w:rPr>
          <w:sz w:val="28"/>
          <w:szCs w:val="28"/>
        </w:rPr>
        <w:t>ами</w:t>
      </w:r>
      <w:r w:rsidR="00EF59FA" w:rsidRPr="00FF2849">
        <w:rPr>
          <w:rFonts w:eastAsia="Calibri"/>
          <w:sz w:val="28"/>
          <w:szCs w:val="28"/>
        </w:rPr>
        <w:t xml:space="preserve"> поддержки детской инициативы</w:t>
      </w:r>
      <w:r w:rsidR="00EF59FA" w:rsidRPr="00FF2849">
        <w:rPr>
          <w:bCs/>
          <w:iCs/>
          <w:sz w:val="28"/>
          <w:szCs w:val="28"/>
        </w:rPr>
        <w:t xml:space="preserve"> являются:</w:t>
      </w:r>
    </w:p>
    <w:p w14:paraId="1BEF1B4F" w14:textId="77777777" w:rsidR="00EF59FA" w:rsidRPr="00FF2849" w:rsidRDefault="00FF2849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="00EF59FA" w:rsidRPr="00FF2849">
        <w:rPr>
          <w:rFonts w:ascii="Times New Roman" w:eastAsia="Calibri" w:hAnsi="Times New Roman" w:cs="Times New Roman"/>
          <w:sz w:val="28"/>
          <w:szCs w:val="28"/>
        </w:rPr>
        <w:t>Совместная деятельность взрослого с детьми, основанная на поиске вариантов решения проблемной ситуации, предложенной самим ребенком.</w:t>
      </w:r>
    </w:p>
    <w:p w14:paraId="3EF77439" w14:textId="77777777" w:rsidR="00EF59FA" w:rsidRPr="00FF2849" w:rsidRDefault="00EF59FA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2849">
        <w:rPr>
          <w:rFonts w:ascii="Times New Roman" w:eastAsia="Calibri" w:hAnsi="Times New Roman" w:cs="Times New Roman"/>
          <w:bCs/>
          <w:sz w:val="28"/>
          <w:szCs w:val="28"/>
        </w:rPr>
        <w:t>2. Проектная деятельность.</w:t>
      </w:r>
    </w:p>
    <w:p w14:paraId="36329655" w14:textId="77777777" w:rsidR="00EF59FA" w:rsidRPr="00FF2849" w:rsidRDefault="00FF2849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3.</w:t>
      </w:r>
      <w:r w:rsidR="00EF59FA" w:rsidRPr="00FF2849">
        <w:rPr>
          <w:rFonts w:ascii="Times New Roman" w:eastAsia="Calibri" w:hAnsi="Times New Roman" w:cs="Times New Roman"/>
          <w:bCs/>
          <w:sz w:val="28"/>
          <w:szCs w:val="28"/>
        </w:rPr>
        <w:t>Совместная познавательно-исследовательская деятельность взрослого и детей – опыты и экспериментирование.</w:t>
      </w:r>
    </w:p>
    <w:p w14:paraId="4DBE1CBC" w14:textId="77777777" w:rsidR="00EF59FA" w:rsidRPr="00FF2849" w:rsidRDefault="00FF2849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4.</w:t>
      </w:r>
      <w:r w:rsidR="00EF59FA" w:rsidRPr="00FF2849">
        <w:rPr>
          <w:rFonts w:ascii="Times New Roman" w:eastAsia="Calibri" w:hAnsi="Times New Roman" w:cs="Times New Roman"/>
          <w:bCs/>
          <w:sz w:val="28"/>
          <w:szCs w:val="28"/>
        </w:rPr>
        <w:t>Наблюдение и элементарный бытовой труд в центре экспериментирования</w:t>
      </w:r>
      <w:r w:rsidR="00EF59FA" w:rsidRPr="00FF2849">
        <w:rPr>
          <w:rFonts w:ascii="Times New Roman" w:eastAsia="Calibri" w:hAnsi="Times New Roman" w:cs="Times New Roman"/>
          <w:sz w:val="28"/>
          <w:szCs w:val="28"/>
        </w:rPr>
        <w:t xml:space="preserve"> рукотворного мира и живой природы.</w:t>
      </w:r>
    </w:p>
    <w:p w14:paraId="11613AAE" w14:textId="77777777" w:rsidR="00EF59FA" w:rsidRPr="00FF2849" w:rsidRDefault="00FF2849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5.</w:t>
      </w:r>
      <w:r w:rsidR="00EF59FA" w:rsidRPr="00FF2849">
        <w:rPr>
          <w:rFonts w:ascii="Times New Roman" w:eastAsia="Calibri" w:hAnsi="Times New Roman" w:cs="Times New Roman"/>
          <w:bCs/>
          <w:sz w:val="28"/>
          <w:szCs w:val="28"/>
        </w:rPr>
        <w:t>Совместная деятельность взрослого и детей по преобразованию предметов.</w:t>
      </w:r>
    </w:p>
    <w:p w14:paraId="5A14EBA4" w14:textId="77777777" w:rsidR="00EF59FA" w:rsidRPr="00FF2849" w:rsidRDefault="00FF2849" w:rsidP="00FF2849">
      <w:pPr>
        <w:spacing w:after="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6.</w:t>
      </w:r>
      <w:r w:rsidR="00EF59FA" w:rsidRPr="00FF2849">
        <w:rPr>
          <w:rFonts w:ascii="Times New Roman" w:eastAsia="Calibri" w:hAnsi="Times New Roman" w:cs="Times New Roman"/>
          <w:bCs/>
          <w:sz w:val="28"/>
          <w:szCs w:val="28"/>
        </w:rPr>
        <w:t>Создание условий для самостоятельной деятельности детей в центрах развития.</w:t>
      </w:r>
    </w:p>
    <w:p w14:paraId="6FA0E8E3" w14:textId="77777777" w:rsidR="004016DA" w:rsidRPr="00FF2849" w:rsidRDefault="004016DA" w:rsidP="00FF2849">
      <w:pPr>
        <w:pStyle w:val="Default"/>
        <w:spacing w:line="276" w:lineRule="auto"/>
        <w:ind w:firstLine="708"/>
        <w:jc w:val="both"/>
        <w:rPr>
          <w:bCs/>
          <w:iCs/>
          <w:sz w:val="28"/>
          <w:szCs w:val="28"/>
        </w:rPr>
      </w:pPr>
      <w:r w:rsidRPr="00FF2849">
        <w:rPr>
          <w:bCs/>
          <w:iCs/>
          <w:sz w:val="28"/>
          <w:szCs w:val="28"/>
        </w:rPr>
        <w:t xml:space="preserve">7) Трудовая деятельность. </w:t>
      </w:r>
    </w:p>
    <w:p w14:paraId="0B134567" w14:textId="77777777" w:rsidR="004016DA" w:rsidRPr="00FF2849" w:rsidRDefault="004016DA" w:rsidP="00FF2849">
      <w:pPr>
        <w:pStyle w:val="Default"/>
        <w:spacing w:line="276" w:lineRule="auto"/>
        <w:jc w:val="both"/>
        <w:rPr>
          <w:b/>
          <w:bCs/>
          <w:i/>
          <w:iCs/>
          <w:sz w:val="28"/>
          <w:szCs w:val="28"/>
        </w:rPr>
      </w:pPr>
      <w:r w:rsidRPr="00FF2849">
        <w:rPr>
          <w:b/>
          <w:bCs/>
          <w:i/>
          <w:iCs/>
          <w:sz w:val="28"/>
          <w:szCs w:val="28"/>
        </w:rPr>
        <w:t xml:space="preserve">Упражнение «Деятельность </w:t>
      </w:r>
      <w:r w:rsidR="005160AE">
        <w:rPr>
          <w:b/>
          <w:bCs/>
          <w:i/>
          <w:iCs/>
          <w:sz w:val="28"/>
          <w:szCs w:val="28"/>
        </w:rPr>
        <w:t xml:space="preserve">родителей </w:t>
      </w:r>
      <w:r w:rsidRPr="00FF2849">
        <w:rPr>
          <w:b/>
          <w:bCs/>
          <w:i/>
          <w:iCs/>
          <w:sz w:val="28"/>
          <w:szCs w:val="28"/>
        </w:rPr>
        <w:t xml:space="preserve"> по поддержке</w:t>
      </w:r>
      <w:r w:rsidRPr="00FF2849">
        <w:rPr>
          <w:rFonts w:eastAsia="Calibri"/>
          <w:b/>
          <w:i/>
          <w:sz w:val="28"/>
          <w:szCs w:val="28"/>
        </w:rPr>
        <w:t xml:space="preserve"> детской инициативы</w:t>
      </w:r>
      <w:r w:rsidRPr="00FF2849">
        <w:rPr>
          <w:b/>
          <w:bCs/>
          <w:i/>
          <w:iCs/>
          <w:sz w:val="28"/>
          <w:szCs w:val="28"/>
        </w:rPr>
        <w:t>».</w:t>
      </w:r>
    </w:p>
    <w:p w14:paraId="7D5A3A7C" w14:textId="77777777" w:rsidR="004016DA" w:rsidRPr="00FF2849" w:rsidRDefault="004016DA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>Родителям предлагается поделиться своим опытом формирования и поддержки детской инициативы.  Педагог  обобщает  и дополняет выступления родителей, определяет направления деятельности родителей по поддержке детской инициативы:</w:t>
      </w:r>
    </w:p>
    <w:p w14:paraId="09829E7C" w14:textId="77777777" w:rsidR="00F73E5A" w:rsidRPr="00FF2849" w:rsidRDefault="00F73E5A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>-</w:t>
      </w:r>
      <w:r w:rsidR="00EF59FA" w:rsidRPr="00FF2849">
        <w:rPr>
          <w:sz w:val="28"/>
          <w:szCs w:val="28"/>
        </w:rPr>
        <w:t>Вводить адекватную оценку результата деятельности ребенка с одновре</w:t>
      </w:r>
      <w:r w:rsidR="00EF59FA" w:rsidRPr="00FF2849">
        <w:rPr>
          <w:sz w:val="28"/>
          <w:szCs w:val="28"/>
        </w:rPr>
        <w:softHyphen/>
        <w:t>менным признанием его усилий и указанием возможных путей и способов совершенствования продукта.</w:t>
      </w:r>
    </w:p>
    <w:p w14:paraId="7306C333" w14:textId="77777777" w:rsidR="00F73E5A" w:rsidRPr="00FF2849" w:rsidRDefault="00F73E5A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lastRenderedPageBreak/>
        <w:t>-</w:t>
      </w:r>
      <w:r w:rsidR="00EF59FA" w:rsidRPr="00FF2849">
        <w:rPr>
          <w:sz w:val="28"/>
          <w:szCs w:val="28"/>
        </w:rPr>
        <w:t>Спокойно реагировать на неуспех ребенка и предлагать несколько вари</w:t>
      </w:r>
      <w:r w:rsidR="00EF59FA" w:rsidRPr="00FF2849">
        <w:rPr>
          <w:sz w:val="28"/>
          <w:szCs w:val="28"/>
        </w:rPr>
        <w:softHyphen/>
        <w:t>антов исправления работы: повторное исполнение спустя некоторое время, доделывание; совершенствование деталей и т.п. Рассказывать детям о трудно</w:t>
      </w:r>
      <w:r w:rsidR="00EF59FA" w:rsidRPr="00FF2849">
        <w:rPr>
          <w:sz w:val="28"/>
          <w:szCs w:val="28"/>
        </w:rPr>
        <w:softHyphen/>
        <w:t>стях, которые вы сами испытывали при обучении новым видам деятельности.</w:t>
      </w:r>
    </w:p>
    <w:p w14:paraId="657B78A8" w14:textId="77777777" w:rsidR="00EF59FA" w:rsidRPr="00FF2849" w:rsidRDefault="00F73E5A" w:rsidP="00FF2849">
      <w:pPr>
        <w:pStyle w:val="Default"/>
        <w:spacing w:line="276" w:lineRule="auto"/>
        <w:jc w:val="both"/>
        <w:rPr>
          <w:sz w:val="28"/>
          <w:szCs w:val="28"/>
        </w:rPr>
      </w:pPr>
      <w:r w:rsidRPr="00FF2849">
        <w:rPr>
          <w:sz w:val="28"/>
          <w:szCs w:val="28"/>
        </w:rPr>
        <w:t>-</w:t>
      </w:r>
      <w:r w:rsidR="00EF59FA" w:rsidRPr="00FF2849">
        <w:rPr>
          <w:sz w:val="28"/>
          <w:szCs w:val="28"/>
        </w:rPr>
        <w:t>Создавать ситуации, позволяющие ребенку реализовать свою компетент</w:t>
      </w:r>
      <w:r w:rsidR="00EF59FA" w:rsidRPr="00FF2849">
        <w:rPr>
          <w:sz w:val="28"/>
          <w:szCs w:val="28"/>
        </w:rPr>
        <w:softHyphen/>
        <w:t>ность, обретая уважение и признание взрослых и сверстников.</w:t>
      </w:r>
    </w:p>
    <w:p w14:paraId="4CD0AC0F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>Обращаться к детям с просьбой показать и научить его тем индивидуальным достижениям, которые есть у каждого.</w:t>
      </w:r>
    </w:p>
    <w:p w14:paraId="7C658BEB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>Поддерживать чувство гордости за свой труд и удовлетворения его резуль</w:t>
      </w:r>
      <w:r w:rsidR="00EF59FA" w:rsidRPr="00FF2849">
        <w:rPr>
          <w:rFonts w:ascii="Times New Roman" w:hAnsi="Times New Roman" w:cs="Times New Roman"/>
          <w:sz w:val="28"/>
          <w:szCs w:val="28"/>
        </w:rPr>
        <w:softHyphen/>
        <w:t>татами.</w:t>
      </w:r>
    </w:p>
    <w:p w14:paraId="5EB5B9B8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>Создавать условия для разнообразной самостоятельной творческой дея</w:t>
      </w:r>
      <w:r w:rsidR="00EF59FA" w:rsidRPr="00FF2849">
        <w:rPr>
          <w:rFonts w:ascii="Times New Roman" w:hAnsi="Times New Roman" w:cs="Times New Roman"/>
          <w:sz w:val="28"/>
          <w:szCs w:val="28"/>
        </w:rPr>
        <w:softHyphen/>
        <w:t>тельности детей.</w:t>
      </w:r>
    </w:p>
    <w:p w14:paraId="7CA2B1B7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>При необходимости помогать детям в решении проблем при организации игры.</w:t>
      </w:r>
    </w:p>
    <w:p w14:paraId="0888AC93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 xml:space="preserve">Привлекать детей к планированию жизни </w:t>
      </w:r>
      <w:r w:rsidR="004016DA" w:rsidRPr="00FF2849">
        <w:rPr>
          <w:rFonts w:ascii="Times New Roman" w:hAnsi="Times New Roman" w:cs="Times New Roman"/>
          <w:sz w:val="28"/>
          <w:szCs w:val="28"/>
        </w:rPr>
        <w:t>семьи</w:t>
      </w:r>
      <w:r w:rsidR="00EF59FA" w:rsidRPr="00FF2849">
        <w:rPr>
          <w:rFonts w:ascii="Times New Roman" w:hAnsi="Times New Roman" w:cs="Times New Roman"/>
          <w:sz w:val="28"/>
          <w:szCs w:val="28"/>
        </w:rPr>
        <w:t xml:space="preserve"> на день, неделю, месяц. Учитывать и реализовывать их пожелания и предложения.</w:t>
      </w:r>
    </w:p>
    <w:p w14:paraId="7E5136E0" w14:textId="77777777" w:rsidR="00EF59FA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>-</w:t>
      </w:r>
      <w:r w:rsidR="00EF59FA" w:rsidRPr="00FF2849">
        <w:rPr>
          <w:rFonts w:ascii="Times New Roman" w:hAnsi="Times New Roman" w:cs="Times New Roman"/>
          <w:sz w:val="28"/>
          <w:szCs w:val="28"/>
        </w:rPr>
        <w:t>Создавать условия и выделять время для самостоятельной творческой или познавательной деятельности детей по интересам.</w:t>
      </w:r>
    </w:p>
    <w:p w14:paraId="0CB3276A" w14:textId="77777777" w:rsidR="0021096E" w:rsidRPr="00FF2849" w:rsidRDefault="00F73E5A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F2849">
        <w:rPr>
          <w:rFonts w:ascii="Times New Roman" w:hAnsi="Times New Roman" w:cs="Times New Roman"/>
          <w:sz w:val="28"/>
          <w:szCs w:val="28"/>
        </w:rPr>
        <w:tab/>
        <w:t>Родителям предлагается</w:t>
      </w:r>
      <w:r w:rsidR="00FF2849">
        <w:rPr>
          <w:rFonts w:ascii="Times New Roman" w:hAnsi="Times New Roman" w:cs="Times New Roman"/>
          <w:sz w:val="28"/>
          <w:szCs w:val="28"/>
        </w:rPr>
        <w:t xml:space="preserve"> познакомиться с</w:t>
      </w:r>
      <w:r w:rsidRPr="00FF2849">
        <w:rPr>
          <w:rFonts w:ascii="Times New Roman" w:hAnsi="Times New Roman" w:cs="Times New Roman"/>
          <w:sz w:val="28"/>
          <w:szCs w:val="28"/>
        </w:rPr>
        <w:t xml:space="preserve"> памятк</w:t>
      </w:r>
      <w:r w:rsidR="00FF2849">
        <w:rPr>
          <w:rFonts w:ascii="Times New Roman" w:hAnsi="Times New Roman" w:cs="Times New Roman"/>
          <w:sz w:val="28"/>
          <w:szCs w:val="28"/>
        </w:rPr>
        <w:t>ой</w:t>
      </w:r>
      <w:r w:rsidRPr="00FF2849">
        <w:rPr>
          <w:rFonts w:ascii="Times New Roman" w:hAnsi="Times New Roman" w:cs="Times New Roman"/>
          <w:sz w:val="28"/>
          <w:szCs w:val="28"/>
        </w:rPr>
        <w:t xml:space="preserve"> «</w:t>
      </w:r>
      <w:r w:rsidR="0021096E" w:rsidRPr="00FF2849">
        <w:rPr>
          <w:rFonts w:ascii="Times New Roman" w:hAnsi="Times New Roman" w:cs="Times New Roman"/>
          <w:bCs/>
          <w:color w:val="000000"/>
          <w:sz w:val="28"/>
          <w:szCs w:val="28"/>
        </w:rPr>
        <w:t>Рекомендации для родителей по поддержке детской инициативы</w:t>
      </w:r>
      <w:r w:rsidRPr="00FF2849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="00FF2849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14:paraId="4FFBC0AF" w14:textId="77777777" w:rsidR="00FF2849" w:rsidRPr="00FF2849" w:rsidRDefault="00FF2849" w:rsidP="00FF2849">
      <w:pPr>
        <w:pStyle w:val="37"/>
        <w:shd w:val="clear" w:color="auto" w:fill="auto"/>
        <w:tabs>
          <w:tab w:val="left" w:pos="493"/>
          <w:tab w:val="left" w:pos="993"/>
        </w:tabs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Pr="00FF284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Рекомендации для родителей по поддержке детской инициативы».</w:t>
      </w:r>
    </w:p>
    <w:p w14:paraId="081BD5BD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1.</w:t>
      </w:r>
      <w:r w:rsidRPr="00FF2849">
        <w:rPr>
          <w:color w:val="000000"/>
          <w:sz w:val="28"/>
          <w:szCs w:val="28"/>
        </w:rPr>
        <w:t> Поддерживайте инициативу, собственную активность ребенка, даже если она кажется неуместной. Инициатива – первый шаг к творчеству. Для ее подавления достаточно одного слова или взгляда, а чтобы возродить – годы.</w:t>
      </w:r>
    </w:p>
    <w:p w14:paraId="2EE3772C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2</w:t>
      </w:r>
      <w:r w:rsidRPr="00FF2849">
        <w:rPr>
          <w:color w:val="000000"/>
          <w:sz w:val="28"/>
          <w:szCs w:val="28"/>
        </w:rPr>
        <w:t>. Понаблюдайте за тем, что ребенок делает с интересом (играет в солдатики, разбирает машинки, рисует узорчики на тетрадях и т. д.). Даже если это увлечение вам кажется бесполезным, поддержите его. Помогите организовать эту деятельность </w:t>
      </w:r>
      <w:r w:rsidRPr="00FF2849">
        <w:rPr>
          <w:i/>
          <w:iCs/>
          <w:color w:val="000000"/>
          <w:sz w:val="28"/>
          <w:szCs w:val="28"/>
        </w:rPr>
        <w:t>(купите книги по данной теме, поищите информацию в интернете и т. д.)</w:t>
      </w:r>
      <w:r w:rsidRPr="00FF2849">
        <w:rPr>
          <w:color w:val="000000"/>
          <w:sz w:val="28"/>
          <w:szCs w:val="28"/>
        </w:rPr>
        <w:t>. Только то, что делается с интересом, по-настоящему продуктивно. Если вы поощряете интерес ребенка, он быстрее прислушается к вашим требованиям.</w:t>
      </w:r>
    </w:p>
    <w:p w14:paraId="675F9FB5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3.</w:t>
      </w:r>
      <w:r w:rsidRPr="00FF2849">
        <w:rPr>
          <w:color w:val="000000"/>
          <w:sz w:val="28"/>
          <w:szCs w:val="28"/>
        </w:rPr>
        <w:t> Настоящая творческая деятельность бескорыстна, поэтому не ждите мгновенных результатов. Главный критерий успешности деятельности – наличие стойкого интереса к ней.</w:t>
      </w:r>
    </w:p>
    <w:p w14:paraId="5A7EE2F4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4.</w:t>
      </w:r>
      <w:r w:rsidRPr="00FF2849">
        <w:rPr>
          <w:color w:val="000000"/>
          <w:sz w:val="28"/>
          <w:szCs w:val="28"/>
        </w:rPr>
        <w:t> Будьте терпимы к ошибкам ребенка. Не стоит доделывать за него, остерегать ошибок, говорить о том, что могло быть лучше. Критика возможна только, когда ребенок достаточно уверен в себе.</w:t>
      </w:r>
    </w:p>
    <w:p w14:paraId="50D5A2AD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lastRenderedPageBreak/>
        <w:t>5.</w:t>
      </w:r>
      <w:r w:rsidRPr="00FF2849">
        <w:rPr>
          <w:color w:val="000000"/>
          <w:sz w:val="28"/>
          <w:szCs w:val="28"/>
        </w:rPr>
        <w:t> Оставляйте ребенка одного, чтобы у него была возможность заниматься своими делами или, как вам кажется, ничего не делать. Постоянная целенаправленная деятельность, в которую включен ребенок, не оставляет места для наблюдения, размышления, творчества.</w:t>
      </w:r>
    </w:p>
    <w:p w14:paraId="2ECEA03D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6.</w:t>
      </w:r>
      <w:r w:rsidRPr="00FF2849">
        <w:rPr>
          <w:color w:val="000000"/>
          <w:sz w:val="28"/>
          <w:szCs w:val="28"/>
        </w:rPr>
        <w:t> Наблюдайте за ребенком, подмечайте моменты его собственного авторства, помогите ему осознать свою индивидуальность и научите ценить себя как личность.</w:t>
      </w:r>
    </w:p>
    <w:p w14:paraId="47E61263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7.</w:t>
      </w:r>
      <w:r w:rsidRPr="00FF2849">
        <w:rPr>
          <w:color w:val="000000"/>
          <w:sz w:val="28"/>
          <w:szCs w:val="28"/>
        </w:rPr>
        <w:t> Собственный пример родителей заразителен, но не стоит сравнивать ребенка с собой (</w:t>
      </w:r>
      <w:r w:rsidRPr="00FF2849">
        <w:rPr>
          <w:i/>
          <w:iCs/>
          <w:color w:val="000000"/>
          <w:sz w:val="28"/>
          <w:szCs w:val="28"/>
        </w:rPr>
        <w:t>«вот я в твои годы»</w:t>
      </w:r>
      <w:r w:rsidRPr="00FF2849">
        <w:rPr>
          <w:color w:val="000000"/>
          <w:sz w:val="28"/>
          <w:szCs w:val="28"/>
        </w:rPr>
        <w:t> и т. д.). Для ребенка важно видеть вас не только, когда вы занимаетесь домашними делами, но и когда вы делаете что-то с интересом, радостью, восторгом. Совершенный родитель для ребенка – недосягаемая крепость, а возможные недостатки вызывают стремление исправить их, превзойти.</w:t>
      </w:r>
    </w:p>
    <w:p w14:paraId="605C2BB7" w14:textId="77777777" w:rsidR="0021096E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8.</w:t>
      </w:r>
      <w:r w:rsidRPr="00FF2849">
        <w:rPr>
          <w:color w:val="000000"/>
          <w:sz w:val="28"/>
          <w:szCs w:val="28"/>
        </w:rPr>
        <w:t> Помогите ребенку </w:t>
      </w:r>
      <w:r w:rsidRPr="00FF2849">
        <w:rPr>
          <w:i/>
          <w:iCs/>
          <w:color w:val="000000"/>
          <w:sz w:val="28"/>
          <w:szCs w:val="28"/>
        </w:rPr>
        <w:t>«оформить»</w:t>
      </w:r>
      <w:r w:rsidRPr="00FF2849">
        <w:rPr>
          <w:color w:val="000000"/>
          <w:sz w:val="28"/>
          <w:szCs w:val="28"/>
        </w:rPr>
        <w:t> его интересы в конечный продукт, например, сделать рамки для рисунков и выставку, повесить на стену грамоты, создать альбом достижений и т. д. Для ребенка важна оценка его деятельности родителями.</w:t>
      </w:r>
    </w:p>
    <w:p w14:paraId="4B05FDD2" w14:textId="77777777" w:rsidR="002B469D" w:rsidRPr="00FF2849" w:rsidRDefault="0021096E" w:rsidP="00FF28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F2849">
        <w:rPr>
          <w:b/>
          <w:bCs/>
          <w:color w:val="000000"/>
          <w:sz w:val="28"/>
          <w:szCs w:val="28"/>
        </w:rPr>
        <w:t>9.</w:t>
      </w:r>
      <w:r w:rsidRPr="00FF2849">
        <w:rPr>
          <w:color w:val="000000"/>
          <w:sz w:val="28"/>
          <w:szCs w:val="28"/>
        </w:rPr>
        <w:t> Родительская улыбка, одобрительный взгляд, внимательный поворот головы, восторженный рассказ о достижениях своего ребенка по телефону родственникам – то, ради чего дети способны рисовать, строить, лепить, в общем – творить. Не скупитесь на знаки внимания.</w:t>
      </w:r>
    </w:p>
    <w:p w14:paraId="3FE7422C" w14:textId="77777777" w:rsidR="0001223B" w:rsidRPr="00FF2849" w:rsidRDefault="0001223B" w:rsidP="00FF284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84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106D65">
        <w:rPr>
          <w:rFonts w:ascii="Times New Roman" w:hAnsi="Times New Roman" w:cs="Times New Roman"/>
          <w:b/>
          <w:sz w:val="28"/>
          <w:szCs w:val="28"/>
        </w:rPr>
        <w:t>.</w:t>
      </w:r>
      <w:r w:rsidR="00F73E5A" w:rsidRPr="00FF2849">
        <w:rPr>
          <w:rFonts w:ascii="Times New Roman" w:hAnsi="Times New Roman" w:cs="Times New Roman"/>
          <w:b/>
          <w:sz w:val="28"/>
          <w:szCs w:val="28"/>
        </w:rPr>
        <w:t xml:space="preserve"> Заключительная часть.</w:t>
      </w:r>
    </w:p>
    <w:p w14:paraId="25E26681" w14:textId="77777777" w:rsidR="00EF59FA" w:rsidRPr="00FF2849" w:rsidRDefault="00EF59FA" w:rsidP="00FF2849">
      <w:pPr>
        <w:pStyle w:val="a4"/>
        <w:spacing w:before="1" w:line="276" w:lineRule="auto"/>
        <w:jc w:val="both"/>
      </w:pPr>
      <w:r w:rsidRPr="00FF2849">
        <w:t>Упражнение</w:t>
      </w:r>
      <w:r w:rsidRPr="00FF2849">
        <w:rPr>
          <w:spacing w:val="-3"/>
        </w:rPr>
        <w:t xml:space="preserve"> </w:t>
      </w:r>
      <w:r w:rsidRPr="00FF2849">
        <w:t>«Дерево</w:t>
      </w:r>
      <w:r w:rsidRPr="00FF2849">
        <w:rPr>
          <w:spacing w:val="-2"/>
        </w:rPr>
        <w:t xml:space="preserve"> </w:t>
      </w:r>
      <w:r w:rsidRPr="00FF2849">
        <w:t>успеха»</w:t>
      </w:r>
    </w:p>
    <w:p w14:paraId="79833881" w14:textId="77777777" w:rsidR="00F73E5A" w:rsidRPr="00FF2849" w:rsidRDefault="00EF59FA" w:rsidP="00FF2849">
      <w:pPr>
        <w:pStyle w:val="a4"/>
        <w:spacing w:line="276" w:lineRule="auto"/>
        <w:ind w:right="219"/>
        <w:jc w:val="both"/>
      </w:pPr>
      <w:r w:rsidRPr="00FF2849">
        <w:t xml:space="preserve">У </w:t>
      </w:r>
      <w:r w:rsidR="00F73E5A" w:rsidRPr="00FF2849">
        <w:t xml:space="preserve">родителей </w:t>
      </w:r>
      <w:r w:rsidRPr="00FF2849">
        <w:t>на столах лежат ленточки</w:t>
      </w:r>
      <w:r w:rsidRPr="00FF2849">
        <w:rPr>
          <w:spacing w:val="1"/>
        </w:rPr>
        <w:t xml:space="preserve"> </w:t>
      </w:r>
      <w:r w:rsidRPr="00FF2849">
        <w:t xml:space="preserve">трех цветов, </w:t>
      </w:r>
      <w:r w:rsidR="00F73E5A" w:rsidRPr="00FF2849">
        <w:t xml:space="preserve">им </w:t>
      </w:r>
      <w:proofErr w:type="gramStart"/>
      <w:r w:rsidR="00F73E5A" w:rsidRPr="00FF2849">
        <w:t xml:space="preserve">предлагается </w:t>
      </w:r>
      <w:r w:rsidRPr="00FF2849">
        <w:t xml:space="preserve"> украси</w:t>
      </w:r>
      <w:r w:rsidR="00F73E5A" w:rsidRPr="00FF2849">
        <w:t>ть</w:t>
      </w:r>
      <w:proofErr w:type="gramEnd"/>
      <w:r w:rsidR="00F73E5A" w:rsidRPr="00FF2849">
        <w:t xml:space="preserve"> </w:t>
      </w:r>
      <w:r w:rsidR="00003B48">
        <w:t xml:space="preserve">силуэтное изображение </w:t>
      </w:r>
      <w:r w:rsidR="00F73E5A" w:rsidRPr="00FF2849">
        <w:t>дерев</w:t>
      </w:r>
      <w:r w:rsidR="00003B48">
        <w:t>а</w:t>
      </w:r>
      <w:r w:rsidR="00F73E5A" w:rsidRPr="00FF2849">
        <w:t>: «</w:t>
      </w:r>
      <w:r w:rsidRPr="00FF2849">
        <w:t>Кто взял, что-</w:t>
      </w:r>
      <w:r w:rsidRPr="00FF2849">
        <w:rPr>
          <w:spacing w:val="1"/>
        </w:rPr>
        <w:t xml:space="preserve"> </w:t>
      </w:r>
      <w:r w:rsidRPr="00FF2849">
        <w:t>то</w:t>
      </w:r>
      <w:r w:rsidRPr="00FF2849">
        <w:rPr>
          <w:spacing w:val="1"/>
        </w:rPr>
        <w:t xml:space="preserve"> </w:t>
      </w:r>
      <w:r w:rsidRPr="00FF2849">
        <w:t>новое</w:t>
      </w:r>
      <w:r w:rsidRPr="00FF2849">
        <w:rPr>
          <w:spacing w:val="1"/>
        </w:rPr>
        <w:t xml:space="preserve"> </w:t>
      </w:r>
      <w:r w:rsidRPr="00FF2849">
        <w:t>для</w:t>
      </w:r>
      <w:r w:rsidRPr="00FF2849">
        <w:rPr>
          <w:spacing w:val="1"/>
        </w:rPr>
        <w:t xml:space="preserve"> </w:t>
      </w:r>
      <w:r w:rsidRPr="00FF2849">
        <w:t>себя</w:t>
      </w:r>
      <w:r w:rsidR="00F73E5A" w:rsidRPr="00FF2849">
        <w:rPr>
          <w:spacing w:val="1"/>
        </w:rPr>
        <w:t xml:space="preserve">- </w:t>
      </w:r>
      <w:r w:rsidRPr="00FF2849">
        <w:t>украсьте</w:t>
      </w:r>
      <w:r w:rsidRPr="00FF2849">
        <w:rPr>
          <w:spacing w:val="1"/>
        </w:rPr>
        <w:t xml:space="preserve"> </w:t>
      </w:r>
      <w:r w:rsidRPr="00FF2849">
        <w:t>дерево</w:t>
      </w:r>
      <w:r w:rsidRPr="00FF2849">
        <w:rPr>
          <w:spacing w:val="1"/>
        </w:rPr>
        <w:t xml:space="preserve"> </w:t>
      </w:r>
      <w:r w:rsidRPr="00FF2849">
        <w:t>зеленой</w:t>
      </w:r>
      <w:r w:rsidRPr="00FF2849">
        <w:rPr>
          <w:spacing w:val="1"/>
        </w:rPr>
        <w:t xml:space="preserve"> </w:t>
      </w:r>
      <w:r w:rsidRPr="00FF2849">
        <w:t>лентой;</w:t>
      </w:r>
      <w:r w:rsidRPr="00FF2849">
        <w:rPr>
          <w:spacing w:val="1"/>
        </w:rPr>
        <w:t xml:space="preserve"> </w:t>
      </w:r>
      <w:r w:rsidRPr="00FF2849">
        <w:t>кто</w:t>
      </w:r>
      <w:r w:rsidRPr="00FF2849">
        <w:rPr>
          <w:spacing w:val="1"/>
        </w:rPr>
        <w:t xml:space="preserve"> </w:t>
      </w:r>
      <w:r w:rsidRPr="00FF2849">
        <w:t>считает,</w:t>
      </w:r>
      <w:r w:rsidRPr="00FF2849">
        <w:rPr>
          <w:spacing w:val="1"/>
        </w:rPr>
        <w:t xml:space="preserve"> </w:t>
      </w:r>
      <w:r w:rsidRPr="00FF2849">
        <w:t>что</w:t>
      </w:r>
      <w:r w:rsidRPr="00FF2849">
        <w:rPr>
          <w:spacing w:val="70"/>
        </w:rPr>
        <w:t xml:space="preserve"> </w:t>
      </w:r>
      <w:r w:rsidRPr="00FF2849">
        <w:t>было</w:t>
      </w:r>
      <w:r w:rsidRPr="00FF2849">
        <w:rPr>
          <w:spacing w:val="1"/>
        </w:rPr>
        <w:t xml:space="preserve"> </w:t>
      </w:r>
      <w:r w:rsidRPr="00FF2849">
        <w:t xml:space="preserve">интересно </w:t>
      </w:r>
      <w:r w:rsidR="00F73E5A" w:rsidRPr="00FF2849">
        <w:t>-</w:t>
      </w:r>
      <w:r w:rsidRPr="00FF2849">
        <w:t xml:space="preserve"> красной; кт</w:t>
      </w:r>
      <w:r w:rsidR="00F73E5A" w:rsidRPr="00FF2849">
        <w:t>о считает, что было неинтересно-желтой».</w:t>
      </w:r>
      <w:r w:rsidRPr="00FF2849">
        <w:t xml:space="preserve"> </w:t>
      </w:r>
    </w:p>
    <w:p w14:paraId="3A1B9E4E" w14:textId="77777777" w:rsidR="00F73E5A" w:rsidRPr="00FF2849" w:rsidRDefault="00F73E5A" w:rsidP="00FF2849">
      <w:pPr>
        <w:pStyle w:val="a4"/>
        <w:spacing w:line="276" w:lineRule="auto"/>
        <w:ind w:right="219"/>
        <w:jc w:val="both"/>
      </w:pPr>
      <w:r w:rsidRPr="00FF2849">
        <w:t xml:space="preserve">Педагог благодарит родителей за участие в </w:t>
      </w:r>
      <w:r w:rsidR="00003B48">
        <w:t>круглом столе</w:t>
      </w:r>
      <w:r w:rsidRPr="00FF2849">
        <w:t>, выражает уверенность, что их  представления о формировании инициативы</w:t>
      </w:r>
      <w:r w:rsidRPr="00FF2849">
        <w:rPr>
          <w:spacing w:val="1"/>
        </w:rPr>
        <w:t xml:space="preserve"> у детей </w:t>
      </w:r>
      <w:r w:rsidRPr="00FF2849">
        <w:t>значительно пополнились,</w:t>
      </w:r>
      <w:r w:rsidRPr="00FF2849">
        <w:rPr>
          <w:spacing w:val="-3"/>
        </w:rPr>
        <w:t xml:space="preserve"> </w:t>
      </w:r>
      <w:r w:rsidRPr="00FF2849">
        <w:t>что они</w:t>
      </w:r>
      <w:r w:rsidRPr="00FF2849">
        <w:rPr>
          <w:spacing w:val="-2"/>
        </w:rPr>
        <w:t xml:space="preserve"> </w:t>
      </w:r>
      <w:r w:rsidRPr="00FF2849">
        <w:t>будут</w:t>
      </w:r>
      <w:r w:rsidRPr="00FF2849">
        <w:rPr>
          <w:spacing w:val="-1"/>
        </w:rPr>
        <w:t xml:space="preserve"> </w:t>
      </w:r>
      <w:r w:rsidRPr="00FF2849">
        <w:t>использовать</w:t>
      </w:r>
      <w:r w:rsidRPr="00FF2849">
        <w:rPr>
          <w:spacing w:val="-5"/>
        </w:rPr>
        <w:t xml:space="preserve"> </w:t>
      </w:r>
      <w:r w:rsidRPr="00FF2849">
        <w:t>полученные знания в</w:t>
      </w:r>
      <w:r w:rsidRPr="00FF2849">
        <w:rPr>
          <w:spacing w:val="-1"/>
        </w:rPr>
        <w:t xml:space="preserve"> </w:t>
      </w:r>
      <w:r w:rsidRPr="00FF2849">
        <w:t>воспитании и обучении своих детей.</w:t>
      </w:r>
    </w:p>
    <w:p w14:paraId="5094F079" w14:textId="77777777" w:rsidR="0021096E" w:rsidRPr="00FF2849" w:rsidRDefault="0021096E" w:rsidP="00FF284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DA3F80" w14:textId="77777777" w:rsidR="0021096E" w:rsidRPr="00FF2849" w:rsidRDefault="0021096E" w:rsidP="00FF284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</w:pPr>
    </w:p>
    <w:sectPr w:rsidR="0021096E" w:rsidRPr="00FF2849" w:rsidSect="003D5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175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color w:val="000000"/>
        <w:spacing w:val="0"/>
        <w:w w:val="100"/>
        <w:sz w:val="21"/>
        <w:u w:val="none"/>
      </w:r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 w15:restartNumberingAfterBreak="0">
    <w:nsid w:val="00000005"/>
    <w:multiLevelType w:val="multilevel"/>
    <w:tmpl w:val="00000005"/>
    <w:name w:val="WWNum5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2" w15:restartNumberingAfterBreak="0">
    <w:nsid w:val="00000006"/>
    <w:multiLevelType w:val="multilevel"/>
    <w:tmpl w:val="00000006"/>
    <w:name w:val="WW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9"/>
    <w:multiLevelType w:val="multilevel"/>
    <w:tmpl w:val="00000009"/>
    <w:name w:val="WWNum9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4" w15:restartNumberingAfterBreak="0">
    <w:nsid w:val="3C4278B5"/>
    <w:multiLevelType w:val="hybridMultilevel"/>
    <w:tmpl w:val="21AAC29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370228410">
    <w:abstractNumId w:val="0"/>
  </w:num>
  <w:num w:numId="2" w16cid:durableId="2023162425">
    <w:abstractNumId w:val="1"/>
  </w:num>
  <w:num w:numId="3" w16cid:durableId="1612662066">
    <w:abstractNumId w:val="2"/>
  </w:num>
  <w:num w:numId="4" w16cid:durableId="69234592">
    <w:abstractNumId w:val="3"/>
  </w:num>
  <w:num w:numId="5" w16cid:durableId="1746878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3BB7"/>
    <w:rsid w:val="00001321"/>
    <w:rsid w:val="00003B48"/>
    <w:rsid w:val="0001223B"/>
    <w:rsid w:val="00095588"/>
    <w:rsid w:val="00106D65"/>
    <w:rsid w:val="00143BB7"/>
    <w:rsid w:val="00187286"/>
    <w:rsid w:val="001D3D5B"/>
    <w:rsid w:val="001D507B"/>
    <w:rsid w:val="0021096E"/>
    <w:rsid w:val="002B469D"/>
    <w:rsid w:val="00355342"/>
    <w:rsid w:val="003D5E7D"/>
    <w:rsid w:val="003E2E0B"/>
    <w:rsid w:val="004016DA"/>
    <w:rsid w:val="0050669D"/>
    <w:rsid w:val="005160AE"/>
    <w:rsid w:val="00540507"/>
    <w:rsid w:val="00624FD0"/>
    <w:rsid w:val="006B75D1"/>
    <w:rsid w:val="007942BA"/>
    <w:rsid w:val="007F2B65"/>
    <w:rsid w:val="009648AC"/>
    <w:rsid w:val="009927F5"/>
    <w:rsid w:val="00BA2552"/>
    <w:rsid w:val="00CF3B76"/>
    <w:rsid w:val="00EF59FA"/>
    <w:rsid w:val="00F45C81"/>
    <w:rsid w:val="00F73E5A"/>
    <w:rsid w:val="00FF2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4D02F"/>
  <w15:docId w15:val="{F2CBC320-F15B-4EA3-B4D5-8A60407A0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E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43B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143BB7"/>
    <w:pPr>
      <w:widowControl w:val="0"/>
      <w:autoSpaceDE w:val="0"/>
      <w:autoSpaceDN w:val="0"/>
      <w:spacing w:after="0" w:line="240" w:lineRule="auto"/>
      <w:ind w:left="13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143BB7"/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2B46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17">
    <w:name w:val="c17"/>
    <w:basedOn w:val="a"/>
    <w:rsid w:val="00506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50669D"/>
  </w:style>
  <w:style w:type="paragraph" w:customStyle="1" w:styleId="c21">
    <w:name w:val="c21"/>
    <w:basedOn w:val="a"/>
    <w:rsid w:val="00506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50669D"/>
  </w:style>
  <w:style w:type="character" w:customStyle="1" w:styleId="c10">
    <w:name w:val="c10"/>
    <w:basedOn w:val="a0"/>
    <w:rsid w:val="0050669D"/>
  </w:style>
  <w:style w:type="character" w:customStyle="1" w:styleId="c0">
    <w:name w:val="c0"/>
    <w:basedOn w:val="a0"/>
    <w:rsid w:val="0050669D"/>
  </w:style>
  <w:style w:type="paragraph" w:customStyle="1" w:styleId="c22">
    <w:name w:val="c22"/>
    <w:basedOn w:val="a"/>
    <w:rsid w:val="00506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">
    <w:name w:val="c51"/>
    <w:basedOn w:val="a"/>
    <w:rsid w:val="00506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6">
    <w:name w:val="Основной текст (36)"/>
    <w:basedOn w:val="a"/>
    <w:rsid w:val="00EF59FA"/>
    <w:pPr>
      <w:widowControl w:val="0"/>
      <w:shd w:val="clear" w:color="auto" w:fill="FFFFFF"/>
      <w:suppressAutoHyphens/>
      <w:spacing w:after="180" w:line="233" w:lineRule="exact"/>
    </w:pPr>
    <w:rPr>
      <w:rFonts w:ascii="Calibri" w:eastAsia="Calibri" w:hAnsi="Calibri" w:cs="font175"/>
      <w:b/>
      <w:bCs/>
      <w:sz w:val="19"/>
      <w:szCs w:val="19"/>
      <w:shd w:val="clear" w:color="auto" w:fill="FFFFFF"/>
    </w:rPr>
  </w:style>
  <w:style w:type="paragraph" w:customStyle="1" w:styleId="37">
    <w:name w:val="Основной текст (37)"/>
    <w:basedOn w:val="a"/>
    <w:rsid w:val="00EF59FA"/>
    <w:pPr>
      <w:widowControl w:val="0"/>
      <w:shd w:val="clear" w:color="auto" w:fill="FFFFFF"/>
      <w:suppressAutoHyphens/>
      <w:spacing w:after="0" w:line="229" w:lineRule="exact"/>
      <w:jc w:val="both"/>
    </w:pPr>
    <w:rPr>
      <w:rFonts w:ascii="Calibri" w:eastAsia="Calibri" w:hAnsi="Calibri" w:cs="font175"/>
      <w:sz w:val="21"/>
      <w:szCs w:val="21"/>
      <w:shd w:val="clear" w:color="auto" w:fill="FFFFFF"/>
    </w:rPr>
  </w:style>
  <w:style w:type="paragraph" w:customStyle="1" w:styleId="1">
    <w:name w:val="Абзац списка1"/>
    <w:basedOn w:val="a"/>
    <w:rsid w:val="00EF59FA"/>
    <w:pPr>
      <w:suppressAutoHyphens/>
      <w:ind w:left="720"/>
      <w:contextualSpacing/>
    </w:pPr>
    <w:rPr>
      <w:rFonts w:ascii="Calibri" w:eastAsia="font175" w:hAnsi="Calibri" w:cs="font175"/>
      <w:lang w:eastAsia="ru-RU"/>
    </w:rPr>
  </w:style>
  <w:style w:type="paragraph" w:customStyle="1" w:styleId="10">
    <w:name w:val="Без интервала1"/>
    <w:rsid w:val="00EF59FA"/>
    <w:pPr>
      <w:suppressAutoHyphens/>
      <w:spacing w:after="0" w:line="240" w:lineRule="auto"/>
    </w:pPr>
    <w:rPr>
      <w:rFonts w:ascii="Calibri" w:eastAsia="font175" w:hAnsi="Calibri" w:cs="font175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roditelskie-sobran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</Pages>
  <Words>1504</Words>
  <Characters>8579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korotkix56@mail.ru</cp:lastModifiedBy>
  <cp:revision>16</cp:revision>
  <dcterms:created xsi:type="dcterms:W3CDTF">2025-02-04T06:38:00Z</dcterms:created>
  <dcterms:modified xsi:type="dcterms:W3CDTF">2025-04-24T04:04:00Z</dcterms:modified>
</cp:coreProperties>
</file>